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163996" w15:done="0"/>
  <w15:commentEx w15:paraId="2CAC16BF" w15:paraIdParent="61163996" w15:done="0"/>
  <w15:commentEx w15:paraId="71B0CBA7" w15:done="0"/>
  <w15:commentEx w15:paraId="4E8BF338" w15:done="0"/>
  <w15:commentEx w15:paraId="6F224852" w15:done="0"/>
  <w15:commentEx w15:paraId="505BD986" w15:done="0"/>
  <w15:commentEx w15:paraId="4ED5A7B3" w15:done="0"/>
  <w15:commentEx w15:paraId="0535CE19" w15:done="0"/>
  <w15:commentEx w15:paraId="486A940D" w15:done="0"/>
  <w15:commentEx w15:paraId="5935E6AC" w15:done="0"/>
</w15:commentsEx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Ten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35E"/>
    <w:multiLevelType w:val="hybridMultilevel"/>
    <w:tmpl w:val="AB6CE8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01EF8"/>
    <w:multiLevelType w:val="hybridMultilevel"/>
    <w:tmpl w:val="9BA47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04BE8"/>
    <w:multiLevelType w:val="hybridMultilevel"/>
    <w:tmpl w:val="9064C5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D05B23"/>
    <w:multiLevelType w:val="hybridMultilevel"/>
    <w:tmpl w:val="393888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4454CB08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5436A4"/>
    <w:multiLevelType w:val="hybridMultilevel"/>
    <w:tmpl w:val="F20A27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F76D41"/>
    <w:multiLevelType w:val="hybridMultilevel"/>
    <w:tmpl w:val="643CE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C532E"/>
    <w:multiLevelType w:val="hybridMultilevel"/>
    <w:tmpl w:val="FF143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F4099"/>
    <w:multiLevelType w:val="hybridMultilevel"/>
    <w:tmpl w:val="F2E6017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5F2764"/>
    <w:multiLevelType w:val="hybridMultilevel"/>
    <w:tmpl w:val="6F603E6E"/>
    <w:lvl w:ilvl="0" w:tplc="899CAF4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F22B3"/>
    <w:multiLevelType w:val="hybridMultilevel"/>
    <w:tmpl w:val="60B6A6FE"/>
    <w:lvl w:ilvl="0" w:tplc="4D60BDDE">
      <w:start w:val="1"/>
      <w:numFmt w:val="bullet"/>
      <w:pStyle w:val="MediumList1-Accent5"/>
      <w:lvlText w:val=""/>
      <w:lvlJc w:val="left"/>
      <w:pPr>
        <w:ind w:left="360" w:hanging="360"/>
      </w:pPr>
      <w:rPr>
        <w:rFonts w:ascii="Wingdings" w:hAnsi="Wingdings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911FA7"/>
    <w:multiLevelType w:val="hybridMultilevel"/>
    <w:tmpl w:val="D81C6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4454CB08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945B6D"/>
    <w:multiLevelType w:val="hybridMultilevel"/>
    <w:tmpl w:val="51C0C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16C80"/>
    <w:multiLevelType w:val="hybridMultilevel"/>
    <w:tmpl w:val="652A9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130EE5"/>
    <w:multiLevelType w:val="hybridMultilevel"/>
    <w:tmpl w:val="840895AA"/>
    <w:lvl w:ilvl="0" w:tplc="03204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F3283"/>
    <w:multiLevelType w:val="hybridMultilevel"/>
    <w:tmpl w:val="355EA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B6281E"/>
    <w:multiLevelType w:val="hybridMultilevel"/>
    <w:tmpl w:val="79182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D61C44"/>
    <w:multiLevelType w:val="hybridMultilevel"/>
    <w:tmpl w:val="26EEE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74949"/>
    <w:multiLevelType w:val="hybridMultilevel"/>
    <w:tmpl w:val="6458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D6F2B"/>
    <w:multiLevelType w:val="hybridMultilevel"/>
    <w:tmpl w:val="42FC270C"/>
    <w:lvl w:ilvl="0" w:tplc="3EE8A918">
      <w:start w:val="1"/>
      <w:numFmt w:val="lowerLetter"/>
      <w:lvlText w:val="a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B1020D"/>
    <w:multiLevelType w:val="hybridMultilevel"/>
    <w:tmpl w:val="9E0A9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6F047C"/>
    <w:multiLevelType w:val="hybridMultilevel"/>
    <w:tmpl w:val="74DED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E1CEE"/>
    <w:multiLevelType w:val="hybridMultilevel"/>
    <w:tmpl w:val="1E2E3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C4275"/>
    <w:multiLevelType w:val="hybridMultilevel"/>
    <w:tmpl w:val="E6586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8F2507"/>
    <w:multiLevelType w:val="hybridMultilevel"/>
    <w:tmpl w:val="FF143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B62795"/>
    <w:multiLevelType w:val="hybridMultilevel"/>
    <w:tmpl w:val="49D4ABA6"/>
    <w:lvl w:ilvl="0" w:tplc="7638D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AE3B1F"/>
    <w:multiLevelType w:val="hybridMultilevel"/>
    <w:tmpl w:val="9EA2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F66E50"/>
    <w:multiLevelType w:val="hybridMultilevel"/>
    <w:tmpl w:val="8D462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66CAB"/>
    <w:multiLevelType w:val="hybridMultilevel"/>
    <w:tmpl w:val="424A7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C91298"/>
    <w:multiLevelType w:val="hybridMultilevel"/>
    <w:tmpl w:val="04FEE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603291"/>
    <w:multiLevelType w:val="hybridMultilevel"/>
    <w:tmpl w:val="4D0C1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743F95"/>
    <w:multiLevelType w:val="hybridMultilevel"/>
    <w:tmpl w:val="43266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F2D6A"/>
    <w:multiLevelType w:val="hybridMultilevel"/>
    <w:tmpl w:val="F3A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01DD2"/>
    <w:multiLevelType w:val="hybridMultilevel"/>
    <w:tmpl w:val="4FBC4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2E549A"/>
    <w:multiLevelType w:val="hybridMultilevel"/>
    <w:tmpl w:val="B576F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A35072"/>
    <w:multiLevelType w:val="hybridMultilevel"/>
    <w:tmpl w:val="E9F27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DB1495C"/>
    <w:multiLevelType w:val="hybridMultilevel"/>
    <w:tmpl w:val="11EA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C596D"/>
    <w:multiLevelType w:val="hybridMultilevel"/>
    <w:tmpl w:val="FF3A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7F089B"/>
    <w:multiLevelType w:val="hybridMultilevel"/>
    <w:tmpl w:val="A524E00E"/>
    <w:lvl w:ilvl="0" w:tplc="189465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22"/>
  </w:num>
  <w:num w:numId="4">
    <w:abstractNumId w:val="24"/>
  </w:num>
  <w:num w:numId="5">
    <w:abstractNumId w:val="31"/>
  </w:num>
  <w:num w:numId="6">
    <w:abstractNumId w:val="16"/>
  </w:num>
  <w:num w:numId="7">
    <w:abstractNumId w:val="23"/>
  </w:num>
  <w:num w:numId="8">
    <w:abstractNumId w:val="17"/>
  </w:num>
  <w:num w:numId="9">
    <w:abstractNumId w:val="32"/>
  </w:num>
  <w:num w:numId="10">
    <w:abstractNumId w:val="0"/>
  </w:num>
  <w:num w:numId="11">
    <w:abstractNumId w:val="30"/>
  </w:num>
  <w:num w:numId="12">
    <w:abstractNumId w:val="27"/>
  </w:num>
  <w:num w:numId="13">
    <w:abstractNumId w:val="13"/>
  </w:num>
  <w:num w:numId="14">
    <w:abstractNumId w:val="26"/>
  </w:num>
  <w:num w:numId="15">
    <w:abstractNumId w:val="21"/>
  </w:num>
  <w:num w:numId="16">
    <w:abstractNumId w:val="35"/>
  </w:num>
  <w:num w:numId="17">
    <w:abstractNumId w:val="8"/>
  </w:num>
  <w:num w:numId="18">
    <w:abstractNumId w:val="20"/>
  </w:num>
  <w:num w:numId="19">
    <w:abstractNumId w:val="5"/>
  </w:num>
  <w:num w:numId="20">
    <w:abstractNumId w:val="33"/>
  </w:num>
  <w:num w:numId="21">
    <w:abstractNumId w:val="19"/>
  </w:num>
  <w:num w:numId="22">
    <w:abstractNumId w:val="29"/>
  </w:num>
  <w:num w:numId="23">
    <w:abstractNumId w:val="12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"/>
  </w:num>
  <w:num w:numId="30">
    <w:abstractNumId w:val="2"/>
  </w:num>
  <w:num w:numId="31">
    <w:abstractNumId w:val="25"/>
  </w:num>
  <w:num w:numId="32">
    <w:abstractNumId w:val="11"/>
  </w:num>
  <w:num w:numId="33">
    <w:abstractNumId w:val="6"/>
  </w:num>
  <w:num w:numId="34">
    <w:abstractNumId w:val="9"/>
  </w:num>
  <w:num w:numId="35">
    <w:abstractNumId w:val="3"/>
  </w:num>
  <w:num w:numId="36">
    <w:abstractNumId w:val="18"/>
  </w:num>
  <w:num w:numId="37">
    <w:abstractNumId w:val="10"/>
  </w:num>
  <w:num w:numId="38">
    <w:abstractNumId w:val="34"/>
  </w:num>
  <w:num w:numId="39">
    <w:abstractNumId w:val="7"/>
  </w:num>
  <w:num w:numId="40">
    <w:abstractNumId w:val="9"/>
    <w:lvlOverride w:ilvl="0">
      <w:startOverride w:val="1"/>
    </w:lvlOverride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Adler-Kirkley">
    <w15:presenceInfo w15:providerId="AD" w15:userId="S-1-5-21-1214440339-484763869-725345543-4649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1F"/>
    <w:rsid w:val="00007DAE"/>
    <w:rsid w:val="00015262"/>
    <w:rsid w:val="00015E3F"/>
    <w:rsid w:val="00025EE4"/>
    <w:rsid w:val="000345D5"/>
    <w:rsid w:val="000375A5"/>
    <w:rsid w:val="0006708A"/>
    <w:rsid w:val="000730F8"/>
    <w:rsid w:val="0007327E"/>
    <w:rsid w:val="00090696"/>
    <w:rsid w:val="00094D23"/>
    <w:rsid w:val="000A2DCE"/>
    <w:rsid w:val="000B685E"/>
    <w:rsid w:val="000C26B0"/>
    <w:rsid w:val="000C5A57"/>
    <w:rsid w:val="000D36B3"/>
    <w:rsid w:val="000F218C"/>
    <w:rsid w:val="000F795D"/>
    <w:rsid w:val="00103E9B"/>
    <w:rsid w:val="00111751"/>
    <w:rsid w:val="00114A63"/>
    <w:rsid w:val="00127316"/>
    <w:rsid w:val="00136BE1"/>
    <w:rsid w:val="001544F9"/>
    <w:rsid w:val="00156773"/>
    <w:rsid w:val="00162340"/>
    <w:rsid w:val="00176FC8"/>
    <w:rsid w:val="0017704F"/>
    <w:rsid w:val="0018516D"/>
    <w:rsid w:val="00194172"/>
    <w:rsid w:val="001A532B"/>
    <w:rsid w:val="001B7CD9"/>
    <w:rsid w:val="001C22BF"/>
    <w:rsid w:val="001C34DB"/>
    <w:rsid w:val="001C7D6F"/>
    <w:rsid w:val="001D1665"/>
    <w:rsid w:val="001D1F47"/>
    <w:rsid w:val="001D544A"/>
    <w:rsid w:val="001D6A57"/>
    <w:rsid w:val="001E2637"/>
    <w:rsid w:val="001E346E"/>
    <w:rsid w:val="001E4F3F"/>
    <w:rsid w:val="001E79D8"/>
    <w:rsid w:val="001F0C71"/>
    <w:rsid w:val="002004FE"/>
    <w:rsid w:val="0022204B"/>
    <w:rsid w:val="00231114"/>
    <w:rsid w:val="002329E6"/>
    <w:rsid w:val="00241DF7"/>
    <w:rsid w:val="00255635"/>
    <w:rsid w:val="0025616E"/>
    <w:rsid w:val="00295DEE"/>
    <w:rsid w:val="002A1B5D"/>
    <w:rsid w:val="002C36BF"/>
    <w:rsid w:val="002F2F82"/>
    <w:rsid w:val="002F4587"/>
    <w:rsid w:val="002F642C"/>
    <w:rsid w:val="002F7C75"/>
    <w:rsid w:val="00306F75"/>
    <w:rsid w:val="00315529"/>
    <w:rsid w:val="003251E7"/>
    <w:rsid w:val="00326AF9"/>
    <w:rsid w:val="003279F5"/>
    <w:rsid w:val="003334C5"/>
    <w:rsid w:val="00337523"/>
    <w:rsid w:val="00382E50"/>
    <w:rsid w:val="0039402D"/>
    <w:rsid w:val="003960DF"/>
    <w:rsid w:val="00396119"/>
    <w:rsid w:val="003A6ED8"/>
    <w:rsid w:val="003B0AC4"/>
    <w:rsid w:val="003C020E"/>
    <w:rsid w:val="003C315F"/>
    <w:rsid w:val="003F2C08"/>
    <w:rsid w:val="003F4A67"/>
    <w:rsid w:val="00406EB4"/>
    <w:rsid w:val="00426363"/>
    <w:rsid w:val="00434B5A"/>
    <w:rsid w:val="0044538E"/>
    <w:rsid w:val="0044597C"/>
    <w:rsid w:val="0046365D"/>
    <w:rsid w:val="00466328"/>
    <w:rsid w:val="00467B14"/>
    <w:rsid w:val="0047511A"/>
    <w:rsid w:val="00475F53"/>
    <w:rsid w:val="004A18D2"/>
    <w:rsid w:val="004A5B15"/>
    <w:rsid w:val="004B3787"/>
    <w:rsid w:val="004C0863"/>
    <w:rsid w:val="004C5419"/>
    <w:rsid w:val="0050382E"/>
    <w:rsid w:val="005101BD"/>
    <w:rsid w:val="00515216"/>
    <w:rsid w:val="005169DC"/>
    <w:rsid w:val="005201F0"/>
    <w:rsid w:val="00521FF2"/>
    <w:rsid w:val="00525E1A"/>
    <w:rsid w:val="005375F5"/>
    <w:rsid w:val="00537C24"/>
    <w:rsid w:val="00554230"/>
    <w:rsid w:val="00560258"/>
    <w:rsid w:val="0056116E"/>
    <w:rsid w:val="00561852"/>
    <w:rsid w:val="00591741"/>
    <w:rsid w:val="005965F5"/>
    <w:rsid w:val="005A04C4"/>
    <w:rsid w:val="005B6772"/>
    <w:rsid w:val="005C2B9B"/>
    <w:rsid w:val="005D0C45"/>
    <w:rsid w:val="005E0597"/>
    <w:rsid w:val="005E7E49"/>
    <w:rsid w:val="005F70E9"/>
    <w:rsid w:val="006023FB"/>
    <w:rsid w:val="0060281E"/>
    <w:rsid w:val="0061380E"/>
    <w:rsid w:val="00621445"/>
    <w:rsid w:val="00623C4E"/>
    <w:rsid w:val="006309DC"/>
    <w:rsid w:val="00630B02"/>
    <w:rsid w:val="00637A60"/>
    <w:rsid w:val="006519E8"/>
    <w:rsid w:val="00651DDF"/>
    <w:rsid w:val="006526B1"/>
    <w:rsid w:val="00652998"/>
    <w:rsid w:val="00652F4A"/>
    <w:rsid w:val="006533CA"/>
    <w:rsid w:val="0066199D"/>
    <w:rsid w:val="006757D1"/>
    <w:rsid w:val="00677424"/>
    <w:rsid w:val="006C2B2D"/>
    <w:rsid w:val="006D56E5"/>
    <w:rsid w:val="006D6D41"/>
    <w:rsid w:val="006F33EC"/>
    <w:rsid w:val="0070401D"/>
    <w:rsid w:val="00711514"/>
    <w:rsid w:val="007176B7"/>
    <w:rsid w:val="0073011B"/>
    <w:rsid w:val="007338A6"/>
    <w:rsid w:val="00747047"/>
    <w:rsid w:val="007521AC"/>
    <w:rsid w:val="00773954"/>
    <w:rsid w:val="00774F13"/>
    <w:rsid w:val="00776BAB"/>
    <w:rsid w:val="00783B89"/>
    <w:rsid w:val="0079019D"/>
    <w:rsid w:val="007944E1"/>
    <w:rsid w:val="0079582D"/>
    <w:rsid w:val="007D32E8"/>
    <w:rsid w:val="007D3443"/>
    <w:rsid w:val="007D7128"/>
    <w:rsid w:val="007E252F"/>
    <w:rsid w:val="007E25C3"/>
    <w:rsid w:val="007E59A7"/>
    <w:rsid w:val="0081159F"/>
    <w:rsid w:val="00811A90"/>
    <w:rsid w:val="00812586"/>
    <w:rsid w:val="00816402"/>
    <w:rsid w:val="00823351"/>
    <w:rsid w:val="008303FC"/>
    <w:rsid w:val="00832F6C"/>
    <w:rsid w:val="008612EE"/>
    <w:rsid w:val="008640C5"/>
    <w:rsid w:val="00864EC4"/>
    <w:rsid w:val="00885F77"/>
    <w:rsid w:val="00887459"/>
    <w:rsid w:val="00892526"/>
    <w:rsid w:val="008B0AC3"/>
    <w:rsid w:val="008C3168"/>
    <w:rsid w:val="008D698C"/>
    <w:rsid w:val="008D6E11"/>
    <w:rsid w:val="008F1E9E"/>
    <w:rsid w:val="00903D4D"/>
    <w:rsid w:val="0090413F"/>
    <w:rsid w:val="00916F18"/>
    <w:rsid w:val="00926EF2"/>
    <w:rsid w:val="00937022"/>
    <w:rsid w:val="009408CA"/>
    <w:rsid w:val="009425AF"/>
    <w:rsid w:val="00954AF5"/>
    <w:rsid w:val="0095791B"/>
    <w:rsid w:val="009632E2"/>
    <w:rsid w:val="00966DBC"/>
    <w:rsid w:val="00976E42"/>
    <w:rsid w:val="009A63D4"/>
    <w:rsid w:val="009B4C53"/>
    <w:rsid w:val="009B4CD9"/>
    <w:rsid w:val="009C127B"/>
    <w:rsid w:val="009D43E2"/>
    <w:rsid w:val="009E5131"/>
    <w:rsid w:val="009E78AD"/>
    <w:rsid w:val="009F1EBD"/>
    <w:rsid w:val="009F5A80"/>
    <w:rsid w:val="009F66FD"/>
    <w:rsid w:val="009F6912"/>
    <w:rsid w:val="00A00F1E"/>
    <w:rsid w:val="00A05C3E"/>
    <w:rsid w:val="00A12BEB"/>
    <w:rsid w:val="00A16358"/>
    <w:rsid w:val="00A374B8"/>
    <w:rsid w:val="00A43630"/>
    <w:rsid w:val="00A45E18"/>
    <w:rsid w:val="00A679FF"/>
    <w:rsid w:val="00A67F42"/>
    <w:rsid w:val="00A762D1"/>
    <w:rsid w:val="00A76833"/>
    <w:rsid w:val="00A96025"/>
    <w:rsid w:val="00AA6FFA"/>
    <w:rsid w:val="00AA7BDC"/>
    <w:rsid w:val="00AB2581"/>
    <w:rsid w:val="00AB59E4"/>
    <w:rsid w:val="00AC6036"/>
    <w:rsid w:val="00AD5AC1"/>
    <w:rsid w:val="00AE341F"/>
    <w:rsid w:val="00AE4256"/>
    <w:rsid w:val="00AE4706"/>
    <w:rsid w:val="00AE6C25"/>
    <w:rsid w:val="00AF031D"/>
    <w:rsid w:val="00AF2DE5"/>
    <w:rsid w:val="00AF3A08"/>
    <w:rsid w:val="00AF4E4B"/>
    <w:rsid w:val="00B07D67"/>
    <w:rsid w:val="00B10D22"/>
    <w:rsid w:val="00B14AA5"/>
    <w:rsid w:val="00B26901"/>
    <w:rsid w:val="00B3178E"/>
    <w:rsid w:val="00B368FB"/>
    <w:rsid w:val="00B41C42"/>
    <w:rsid w:val="00B4347B"/>
    <w:rsid w:val="00B442EF"/>
    <w:rsid w:val="00B449C7"/>
    <w:rsid w:val="00B4696F"/>
    <w:rsid w:val="00B64B2E"/>
    <w:rsid w:val="00B75959"/>
    <w:rsid w:val="00B96DB4"/>
    <w:rsid w:val="00BD0DE4"/>
    <w:rsid w:val="00BE3C26"/>
    <w:rsid w:val="00BE6122"/>
    <w:rsid w:val="00BF668E"/>
    <w:rsid w:val="00C041C8"/>
    <w:rsid w:val="00C15C9B"/>
    <w:rsid w:val="00C2393D"/>
    <w:rsid w:val="00C23BD0"/>
    <w:rsid w:val="00C3326E"/>
    <w:rsid w:val="00C36350"/>
    <w:rsid w:val="00C431D6"/>
    <w:rsid w:val="00C54A24"/>
    <w:rsid w:val="00C90662"/>
    <w:rsid w:val="00C91272"/>
    <w:rsid w:val="00CC3827"/>
    <w:rsid w:val="00CC6F18"/>
    <w:rsid w:val="00CE48DA"/>
    <w:rsid w:val="00D00CB5"/>
    <w:rsid w:val="00D02950"/>
    <w:rsid w:val="00D035CC"/>
    <w:rsid w:val="00D357C0"/>
    <w:rsid w:val="00D46263"/>
    <w:rsid w:val="00D62A61"/>
    <w:rsid w:val="00D73427"/>
    <w:rsid w:val="00D7411F"/>
    <w:rsid w:val="00DA4779"/>
    <w:rsid w:val="00DB6943"/>
    <w:rsid w:val="00DC184E"/>
    <w:rsid w:val="00DC5C02"/>
    <w:rsid w:val="00DC5D2B"/>
    <w:rsid w:val="00DD039A"/>
    <w:rsid w:val="00DE3E5A"/>
    <w:rsid w:val="00DE6A2E"/>
    <w:rsid w:val="00E12678"/>
    <w:rsid w:val="00E17545"/>
    <w:rsid w:val="00E202A7"/>
    <w:rsid w:val="00E22015"/>
    <w:rsid w:val="00E25927"/>
    <w:rsid w:val="00E25B56"/>
    <w:rsid w:val="00E26CA2"/>
    <w:rsid w:val="00E42B4C"/>
    <w:rsid w:val="00E457F6"/>
    <w:rsid w:val="00E461F5"/>
    <w:rsid w:val="00E47D50"/>
    <w:rsid w:val="00E51F33"/>
    <w:rsid w:val="00E52AA9"/>
    <w:rsid w:val="00E52BB8"/>
    <w:rsid w:val="00E72DCD"/>
    <w:rsid w:val="00E83462"/>
    <w:rsid w:val="00E906DD"/>
    <w:rsid w:val="00E90C7E"/>
    <w:rsid w:val="00E92D34"/>
    <w:rsid w:val="00EC23D6"/>
    <w:rsid w:val="00ED1D45"/>
    <w:rsid w:val="00ED6DC8"/>
    <w:rsid w:val="00ED7125"/>
    <w:rsid w:val="00EF707F"/>
    <w:rsid w:val="00F041DC"/>
    <w:rsid w:val="00F070A2"/>
    <w:rsid w:val="00F15DFA"/>
    <w:rsid w:val="00F258BB"/>
    <w:rsid w:val="00F30B28"/>
    <w:rsid w:val="00F52DBF"/>
    <w:rsid w:val="00F8041A"/>
    <w:rsid w:val="00F80BC0"/>
    <w:rsid w:val="00F854EE"/>
    <w:rsid w:val="00F9693B"/>
    <w:rsid w:val="00FB6988"/>
    <w:rsid w:val="00FC0E9A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851D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8A6"/>
    <w:pPr>
      <w:spacing w:after="240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7C0"/>
    <w:pPr>
      <w:spacing w:before="20" w:after="60"/>
      <w:outlineLvl w:val="0"/>
    </w:pPr>
    <w:rPr>
      <w:rFonts w:eastAsiaTheme="minorHAnsi" w:cs="Arial"/>
      <w:b/>
      <w:i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C7E"/>
    <w:pPr>
      <w:pBdr>
        <w:bottom w:val="single" w:sz="4" w:space="1" w:color="31849B" w:themeColor="accent5" w:themeShade="BF"/>
      </w:pBdr>
      <w:spacing w:before="20" w:after="60"/>
      <w:outlineLvl w:val="1"/>
    </w:pPr>
    <w:rPr>
      <w:rFonts w:asciiTheme="minorHAnsi" w:eastAsiaTheme="minorHAnsi" w:hAnsiTheme="minorHAnsi" w:cstheme="minorBidi"/>
      <w:b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29"/>
    <w:pPr>
      <w:spacing w:before="120" w:after="0"/>
      <w:outlineLvl w:val="2"/>
    </w:pPr>
    <w:rPr>
      <w:rFonts w:asciiTheme="minorHAnsi" w:eastAsiaTheme="minorHAnsi" w:hAnsiTheme="minorHAnsi" w:cs="Arial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5529"/>
    <w:pPr>
      <w:keepNext/>
      <w:keepLines/>
      <w:spacing w:before="200" w:after="0"/>
      <w:outlineLvl w:val="3"/>
    </w:pPr>
    <w:rPr>
      <w:rFonts w:eastAsiaTheme="majorEastAsia" w:cstheme="majorBidi"/>
      <w:b/>
      <w:b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5529"/>
    <w:pPr>
      <w:keepNext/>
      <w:keepLines/>
      <w:spacing w:before="200" w:after="0"/>
      <w:outlineLvl w:val="4"/>
    </w:pPr>
    <w:rPr>
      <w:rFonts w:eastAsiaTheme="majorEastAsia" w:cstheme="majorBidi"/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7D67"/>
    <w:pPr>
      <w:spacing w:before="280" w:after="80" w:line="360" w:lineRule="auto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07D67"/>
    <w:pPr>
      <w:spacing w:before="280" w:after="0" w:line="360" w:lineRule="auto"/>
      <w:outlineLvl w:val="6"/>
    </w:pPr>
    <w:rPr>
      <w:rFonts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07D67"/>
    <w:pPr>
      <w:spacing w:before="280" w:after="0" w:line="360" w:lineRule="auto"/>
      <w:outlineLvl w:val="7"/>
    </w:pPr>
    <w:rPr>
      <w:rFonts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07D67"/>
    <w:pPr>
      <w:spacing w:before="280" w:after="0" w:line="360" w:lineRule="auto"/>
      <w:outlineLvl w:val="8"/>
    </w:pPr>
    <w:rPr>
      <w:rFonts w:eastAsiaTheme="majorEastAsia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7C0"/>
    <w:rPr>
      <w:rFonts w:eastAsiaTheme="minorHAnsi" w:cs="Arial"/>
      <w:b/>
      <w:i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90C7E"/>
    <w:rPr>
      <w:rFonts w:asciiTheme="minorHAnsi" w:eastAsiaTheme="minorHAnsi" w:hAnsiTheme="minorHAnsi" w:cstheme="minorBidi"/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15529"/>
    <w:rPr>
      <w:rFonts w:asciiTheme="minorHAnsi" w:eastAsiaTheme="minorHAnsi" w:hAnsiTheme="minorHAnsi" w:cs="Arial"/>
      <w:b/>
      <w:sz w:val="3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15529"/>
    <w:rPr>
      <w:rFonts w:eastAsiaTheme="majorEastAsia" w:cstheme="majorBidi"/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15529"/>
    <w:rPr>
      <w:rFonts w:eastAsiaTheme="majorEastAsia" w:cstheme="majorBidi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07D67"/>
    <w:rPr>
      <w:rFonts w:eastAsiaTheme="majorEastAsia" w:cstheme="majorBidi"/>
      <w:b/>
      <w:bCs/>
      <w:i/>
      <w:iCs/>
      <w:sz w:val="24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07D67"/>
    <w:rPr>
      <w:rFonts w:eastAsiaTheme="majorEastAsia" w:cstheme="majorBidi"/>
      <w:b/>
      <w:bCs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B07D67"/>
    <w:rPr>
      <w:rFonts w:eastAsiaTheme="majorEastAsia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B07D67"/>
    <w:rPr>
      <w:rFonts w:eastAsiaTheme="majorEastAsia" w:cstheme="majorBidi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paragraph" w:customStyle="1" w:styleId="Bodynormal">
    <w:name w:val="Body normal"/>
    <w:basedOn w:val="Normal"/>
    <w:qFormat/>
    <w:rsid w:val="00D7411F"/>
    <w:pPr>
      <w:spacing w:before="20" w:after="120"/>
    </w:pPr>
    <w:rPr>
      <w:rFonts w:eastAsiaTheme="minorHAnsi" w:cs="Arial"/>
      <w:bCs/>
    </w:rPr>
  </w:style>
  <w:style w:type="character" w:styleId="CommentReference">
    <w:name w:val="annotation reference"/>
    <w:basedOn w:val="DefaultParagraphFont"/>
    <w:uiPriority w:val="99"/>
    <w:unhideWhenUsed/>
    <w:rsid w:val="00D74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11F"/>
    <w:pPr>
      <w:spacing w:before="20" w:after="120"/>
    </w:pPr>
    <w:rPr>
      <w:rFonts w:ascii="Tahoma" w:eastAsiaTheme="minorHAnsi" w:hAnsi="Tahoma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11F"/>
    <w:rPr>
      <w:rFonts w:ascii="Tahoma" w:eastAsiaTheme="minorHAnsi" w:hAnsi="Tahoma" w:cs="Arial"/>
      <w:bCs/>
    </w:rPr>
  </w:style>
  <w:style w:type="table" w:styleId="TableGrid">
    <w:name w:val="Table Grid"/>
    <w:basedOn w:val="TableNormal"/>
    <w:uiPriority w:val="59"/>
    <w:rsid w:val="00D7411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393D"/>
    <w:pPr>
      <w:numPr>
        <w:numId w:val="1"/>
      </w:numPr>
      <w:spacing w:before="20" w:after="120"/>
    </w:pPr>
    <w:rPr>
      <w:rFonts w:eastAsiaTheme="minorHAnsi" w:cs="Arial"/>
      <w:bCs/>
    </w:rPr>
  </w:style>
  <w:style w:type="character" w:styleId="PageNumber">
    <w:name w:val="page number"/>
    <w:basedOn w:val="DefaultParagraphFont"/>
    <w:uiPriority w:val="99"/>
    <w:unhideWhenUsed/>
    <w:rsid w:val="00D7411F"/>
  </w:style>
  <w:style w:type="paragraph" w:styleId="Title">
    <w:name w:val="Title"/>
    <w:basedOn w:val="Normal"/>
    <w:next w:val="Normal"/>
    <w:link w:val="TitleChar"/>
    <w:uiPriority w:val="10"/>
    <w:qFormat/>
    <w:rsid w:val="00D741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41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unhideWhenUsed/>
    <w:rsid w:val="00D357C0"/>
    <w:rPr>
      <w:color w:val="0000FF"/>
      <w:u w:val="single"/>
    </w:rPr>
  </w:style>
  <w:style w:type="paragraph" w:styleId="NormalWeb">
    <w:name w:val="Normal (Web)"/>
    <w:basedOn w:val="Normal"/>
    <w:uiPriority w:val="99"/>
    <w:rsid w:val="00823351"/>
    <w:pPr>
      <w:spacing w:before="100" w:after="100"/>
    </w:pPr>
    <w:rPr>
      <w:rFonts w:ascii="Arial Unicode MS" w:eastAsia="Arial Unicode MS" w:hAnsi="Arial Unicode MS" w:cs="Calibri"/>
      <w:szCs w:val="20"/>
    </w:rPr>
  </w:style>
  <w:style w:type="table" w:styleId="MediumList1-Accent5">
    <w:name w:val="Medium List 1 Accent 5"/>
    <w:basedOn w:val="TableNormal"/>
    <w:uiPriority w:val="65"/>
    <w:rsid w:val="00823351"/>
    <w:pPr>
      <w:numPr>
        <w:numId w:val="34"/>
      </w:numPr>
    </w:pPr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7E59A7"/>
    <w:pPr>
      <w:spacing w:before="120" w:after="0"/>
    </w:pPr>
    <w:rPr>
      <w:rFonts w:asciiTheme="majorHAnsi" w:hAnsiTheme="majorHAnsi"/>
      <w:b/>
      <w:color w:val="548DD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944E1"/>
    <w:pPr>
      <w:tabs>
        <w:tab w:val="right" w:leader="dot" w:pos="9350"/>
      </w:tabs>
      <w:spacing w:after="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E59A7"/>
    <w:pPr>
      <w:spacing w:after="0"/>
      <w:ind w:left="240"/>
    </w:pPr>
    <w:rPr>
      <w:rFonts w:asciiTheme="minorHAnsi" w:hAnsiTheme="minorHAnsi"/>
      <w:i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680"/>
    </w:pPr>
    <w:rPr>
      <w:rFonts w:asciiTheme="minorHAnsi" w:hAnsiTheme="minorHAnsi"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AA7BDC"/>
    <w:pPr>
      <w:spacing w:after="120"/>
    </w:pPr>
    <w:rPr>
      <w:rFonts w:asciiTheme="minorHAnsi" w:eastAsia="Times New Roman" w:hAnsiTheme="minorHAnsi" w:cstheme="minorHAnsi"/>
      <w:color w:val="00000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AA7BDC"/>
    <w:rPr>
      <w:rFonts w:asciiTheme="minorHAnsi" w:eastAsia="Times New Roman" w:hAnsiTheme="minorHAnsi" w:cstheme="minorHAnsi"/>
      <w:color w:val="000000"/>
      <w:sz w:val="22"/>
    </w:rPr>
  </w:style>
  <w:style w:type="paragraph" w:styleId="Caption">
    <w:name w:val="caption"/>
    <w:basedOn w:val="Normal"/>
    <w:next w:val="Normal"/>
    <w:uiPriority w:val="35"/>
    <w:qFormat/>
    <w:rsid w:val="00AA7BDC"/>
    <w:pPr>
      <w:spacing w:after="120"/>
    </w:pPr>
    <w:rPr>
      <w:rFonts w:ascii="Arial" w:eastAsia="Times New Roman" w:hAnsi="Arial" w:cstheme="minorHAnsi"/>
      <w:b/>
      <w:color w:val="00000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BDC"/>
    <w:rPr>
      <w:rFonts w:asciiTheme="minorHAnsi" w:eastAsia="Times New Roman" w:hAnsiTheme="minorHAnsi" w:cstheme="minorHAnsi"/>
      <w:b/>
      <w:bCs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A7BDC"/>
    <w:pPr>
      <w:spacing w:before="0"/>
    </w:pPr>
    <w:rPr>
      <w:rFonts w:asciiTheme="minorHAnsi" w:eastAsia="Times New Roman" w:hAnsiTheme="minorHAnsi" w:cstheme="minorHAnsi"/>
      <w:b/>
      <w:color w:val="000000"/>
    </w:rPr>
  </w:style>
  <w:style w:type="character" w:styleId="FollowedHyperlink">
    <w:name w:val="FollowedHyperlink"/>
    <w:uiPriority w:val="99"/>
    <w:rsid w:val="00AA7BDC"/>
    <w:rPr>
      <w:color w:val="800080"/>
      <w:u w:val="singl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BDC"/>
    <w:rPr>
      <w:rFonts w:ascii="Tahoma" w:eastAsia="Times New Roman" w:hAnsi="Tahoma" w:cs="Tahoma"/>
      <w:color w:val="000000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7BDC"/>
    <w:pPr>
      <w:spacing w:after="120"/>
    </w:pPr>
    <w:rPr>
      <w:rFonts w:ascii="Tahoma" w:eastAsia="Times New Roman" w:hAnsi="Tahoma" w:cs="Tahoma"/>
      <w:color w:val="000000"/>
      <w:sz w:val="16"/>
      <w:szCs w:val="16"/>
    </w:rPr>
  </w:style>
  <w:style w:type="paragraph" w:customStyle="1" w:styleId="StopBSI">
    <w:name w:val="Stop BSI"/>
    <w:basedOn w:val="Heading1"/>
    <w:qFormat/>
    <w:rsid w:val="00AA7BDC"/>
    <w:pPr>
      <w:pBdr>
        <w:bottom w:val="single" w:sz="12" w:space="1" w:color="365F91"/>
      </w:pBdr>
      <w:spacing w:before="600" w:after="80"/>
    </w:pPr>
    <w:rPr>
      <w:rFonts w:eastAsia="Times New Roman" w:cstheme="minorHAnsi"/>
      <w:bCs/>
      <w:i w:val="0"/>
      <w:color w:val="365F91"/>
      <w:sz w:val="22"/>
      <w:szCs w:val="26"/>
      <w:lang w:bidi="en-US"/>
    </w:rPr>
  </w:style>
  <w:style w:type="paragraph" w:customStyle="1" w:styleId="TOCHeading1">
    <w:name w:val="TOC Heading1"/>
    <w:basedOn w:val="Heading1"/>
    <w:next w:val="Normal"/>
    <w:uiPriority w:val="39"/>
    <w:qFormat/>
    <w:rsid w:val="00AA7BDC"/>
    <w:pPr>
      <w:keepNext/>
      <w:keepLines/>
      <w:spacing w:before="480" w:after="120" w:line="276" w:lineRule="auto"/>
      <w:outlineLvl w:val="9"/>
    </w:pPr>
    <w:rPr>
      <w:rFonts w:ascii="Cambria" w:eastAsia="Times New Roman" w:hAnsi="Cambria" w:cstheme="minorHAnsi"/>
      <w:bCs/>
      <w:i w:val="0"/>
      <w:color w:val="365F91"/>
      <w:sz w:val="28"/>
      <w:szCs w:val="28"/>
    </w:r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AA7BDC"/>
    <w:rPr>
      <w:rFonts w:eastAsia="MS Mincho" w:cstheme="minorHAnsi"/>
      <w:i/>
      <w:iCs/>
      <w:color w:val="000000"/>
      <w:lang w:eastAsia="ja-JP"/>
    </w:rPr>
  </w:style>
  <w:style w:type="character" w:customStyle="1" w:styleId="MediumGrid2-Accent2Char">
    <w:name w:val="Medium Grid 2 - Accent 2 Char"/>
    <w:link w:val="MediumGrid2-Accent21"/>
    <w:uiPriority w:val="29"/>
    <w:rsid w:val="00AA7BDC"/>
    <w:rPr>
      <w:rFonts w:eastAsia="MS Mincho" w:cstheme="minorHAnsi"/>
      <w:i/>
      <w:iCs/>
      <w:color w:val="000000"/>
      <w:sz w:val="22"/>
      <w:szCs w:val="22"/>
      <w:lang w:eastAsia="ja-JP"/>
    </w:rPr>
  </w:style>
  <w:style w:type="paragraph" w:customStyle="1" w:styleId="MediumGrid1-Accent21">
    <w:name w:val="Medium Grid 1 - Accent 21"/>
    <w:basedOn w:val="Normal"/>
    <w:uiPriority w:val="34"/>
    <w:qFormat/>
    <w:rsid w:val="00AA7BDC"/>
    <w:pPr>
      <w:ind w:left="720"/>
      <w:contextualSpacing/>
    </w:pPr>
    <w:rPr>
      <w:rFonts w:cstheme="minorHAnsi"/>
      <w:color w:val="000000"/>
    </w:rPr>
  </w:style>
  <w:style w:type="character" w:customStyle="1" w:styleId="Heading3Char1">
    <w:name w:val="Heading 3 Char1"/>
    <w:uiPriority w:val="9"/>
    <w:rsid w:val="00AA7BDC"/>
    <w:rPr>
      <w:rFonts w:asciiTheme="minorHAnsi" w:eastAsia="MS Gothic" w:hAnsiTheme="minorHAnsi" w:cstheme="minorHAnsi"/>
      <w:b/>
      <w:bCs/>
      <w:sz w:val="28"/>
      <w:szCs w:val="28"/>
    </w:rPr>
  </w:style>
  <w:style w:type="character" w:styleId="Strong">
    <w:name w:val="Strong"/>
    <w:uiPriority w:val="22"/>
    <w:qFormat/>
    <w:rsid w:val="00AA7BDC"/>
    <w:rPr>
      <w:b/>
      <w:bCs/>
    </w:rPr>
  </w:style>
  <w:style w:type="character" w:customStyle="1" w:styleId="Heading2Char1">
    <w:name w:val="Heading 2 Char1"/>
    <w:uiPriority w:val="9"/>
    <w:rsid w:val="00AA7BDC"/>
    <w:rPr>
      <w:rFonts w:eastAsia="MS Gothic"/>
      <w:b/>
      <w:bCs/>
      <w:sz w:val="36"/>
      <w:szCs w:val="36"/>
    </w:rPr>
  </w:style>
  <w:style w:type="character" w:customStyle="1" w:styleId="Heading4Char1">
    <w:name w:val="Heading 4 Char1"/>
    <w:rsid w:val="00AA7BDC"/>
    <w:rPr>
      <w:rFonts w:asciiTheme="minorHAnsi" w:eastAsia="MS Gothic" w:hAnsiTheme="minorHAnsi" w:cstheme="minorHAnsi"/>
      <w:b/>
      <w:bCs/>
      <w:iCs/>
      <w:sz w:val="24"/>
      <w:szCs w:val="22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AA7BDC"/>
    <w:rPr>
      <w:rFonts w:eastAsia="MS Mincho"/>
      <w:sz w:val="22"/>
      <w:szCs w:val="22"/>
      <w:lang w:eastAsia="ja-JP"/>
    </w:rPr>
  </w:style>
  <w:style w:type="character" w:customStyle="1" w:styleId="MediumShading1-Accent1Char">
    <w:name w:val="Medium Shading 1 - Accent 1 Char"/>
    <w:link w:val="MediumShading1-Accent11"/>
    <w:uiPriority w:val="1"/>
    <w:rsid w:val="00AA7BDC"/>
    <w:rPr>
      <w:rFonts w:eastAsia="MS Mincho"/>
      <w:sz w:val="22"/>
      <w:szCs w:val="22"/>
      <w:lang w:eastAsia="ja-JP"/>
    </w:rPr>
  </w:style>
  <w:style w:type="paragraph" w:styleId="BodyTextIndent2">
    <w:name w:val="Body Text Indent 2"/>
    <w:basedOn w:val="Normal"/>
    <w:link w:val="BodyTextIndent2Char"/>
    <w:uiPriority w:val="99"/>
    <w:rsid w:val="00AA7BDC"/>
    <w:pPr>
      <w:spacing w:after="120" w:line="480" w:lineRule="auto"/>
      <w:ind w:left="360"/>
    </w:pPr>
    <w:rPr>
      <w:rFonts w:asciiTheme="minorHAnsi" w:eastAsia="Times New Roman" w:hAnsiTheme="minorHAnsi" w:cstheme="minorHAnsi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A7BDC"/>
    <w:rPr>
      <w:rFonts w:asciiTheme="minorHAnsi" w:eastAsia="Times New Roman" w:hAnsiTheme="minorHAnsi" w:cstheme="minorHAnsi"/>
      <w:color w:val="000000"/>
    </w:rPr>
  </w:style>
  <w:style w:type="character" w:styleId="BookTitle">
    <w:name w:val="Book Title"/>
    <w:uiPriority w:val="33"/>
    <w:qFormat/>
    <w:rsid w:val="00AA7BDC"/>
    <w:rPr>
      <w:b/>
      <w:bCs/>
      <w:smallCaps/>
      <w:spacing w:val="5"/>
    </w:rPr>
  </w:style>
  <w:style w:type="paragraph" w:styleId="NoSpacing">
    <w:name w:val="No Spacing"/>
    <w:link w:val="NoSpacingChar"/>
    <w:uiPriority w:val="1"/>
    <w:qFormat/>
    <w:rsid w:val="00AA7BDC"/>
    <w:rPr>
      <w:rFonts w:ascii="Times New Roman" w:eastAsia="Times New Roman" w:hAnsi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rsid w:val="00B07D67"/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A7BDC"/>
    <w:pPr>
      <w:keepNext/>
      <w:keepLines/>
      <w:spacing w:before="480" w:after="12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A7BDC"/>
    <w:rPr>
      <w:rFonts w:asciiTheme="minorHAnsi" w:eastAsia="Times New Roman" w:hAnsiTheme="minorHAnsi" w:cstheme="minorHAnsi"/>
      <w:color w:val="000000"/>
    </w:rPr>
  </w:style>
  <w:style w:type="paragraph" w:styleId="EndnoteText">
    <w:name w:val="endnote text"/>
    <w:basedOn w:val="Normal"/>
    <w:link w:val="EndnoteTextChar"/>
    <w:uiPriority w:val="99"/>
    <w:unhideWhenUsed/>
    <w:rsid w:val="00AA7BDC"/>
    <w:pPr>
      <w:spacing w:after="120"/>
    </w:pPr>
    <w:rPr>
      <w:rFonts w:asciiTheme="minorHAnsi" w:eastAsia="Times New Roman" w:hAnsiTheme="minorHAnsi" w:cstheme="minorHAnsi"/>
      <w:color w:val="000000"/>
      <w:sz w:val="20"/>
      <w:szCs w:val="20"/>
    </w:rPr>
  </w:style>
  <w:style w:type="paragraph" w:customStyle="1" w:styleId="Quotations">
    <w:name w:val="Quotations"/>
    <w:basedOn w:val="Normal"/>
    <w:qFormat/>
    <w:rsid w:val="00885F77"/>
    <w:pPr>
      <w:spacing w:after="120"/>
    </w:pPr>
    <w:rPr>
      <w:rFonts w:asciiTheme="minorHAnsi" w:eastAsia="Times New Roman" w:hAnsiTheme="minorHAnsi" w:cstheme="minorHAnsi"/>
      <w:i/>
      <w:color w:val="000000"/>
    </w:rPr>
  </w:style>
  <w:style w:type="character" w:styleId="Emphasis">
    <w:name w:val="Emphasis"/>
    <w:uiPriority w:val="20"/>
    <w:qFormat/>
    <w:rsid w:val="00B07D67"/>
    <w:rPr>
      <w:b/>
      <w:bCs/>
      <w:i/>
      <w:iCs/>
      <w:sz w:val="36"/>
      <w:szCs w:val="36"/>
    </w:rPr>
  </w:style>
  <w:style w:type="character" w:customStyle="1" w:styleId="SubtleEmphasis1">
    <w:name w:val="Subtle Emphasis1"/>
    <w:basedOn w:val="Emphasis"/>
    <w:uiPriority w:val="19"/>
    <w:rsid w:val="00B07D67"/>
    <w:rPr>
      <w:b/>
      <w:bCs/>
      <w:i/>
      <w:iCs/>
      <w:sz w:val="36"/>
      <w:szCs w:val="24"/>
    </w:rPr>
  </w:style>
  <w:style w:type="character" w:styleId="EndnoteReference">
    <w:name w:val="endnote reference"/>
    <w:basedOn w:val="DefaultParagraphFont"/>
    <w:uiPriority w:val="99"/>
    <w:unhideWhenUsed/>
    <w:rsid w:val="00B07D67"/>
    <w:rPr>
      <w:vertAlign w:val="superscript"/>
    </w:rPr>
  </w:style>
  <w:style w:type="paragraph" w:customStyle="1" w:styleId="ToolkitBoxTitle">
    <w:name w:val="Toolkit Box Title"/>
    <w:basedOn w:val="Normal"/>
    <w:qFormat/>
    <w:rsid w:val="00B07D67"/>
    <w:pPr>
      <w:spacing w:before="240"/>
    </w:pPr>
    <w:rPr>
      <w:rFonts w:eastAsiaTheme="minorEastAsia" w:cstheme="minorHAnsi"/>
      <w:sz w:val="28"/>
      <w:szCs w:val="28"/>
    </w:rPr>
  </w:style>
  <w:style w:type="table" w:styleId="LightList-Accent5">
    <w:name w:val="Light List Accent 5"/>
    <w:basedOn w:val="TableNormal"/>
    <w:uiPriority w:val="61"/>
    <w:rsid w:val="00B07D67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USPTKHeading1">
    <w:name w:val="CUSP TK Heading 1"/>
    <w:basedOn w:val="Heading1"/>
    <w:autoRedefine/>
    <w:rsid w:val="00B07D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240" w:line="276" w:lineRule="auto"/>
    </w:pPr>
    <w:rPr>
      <w:rFonts w:ascii="Gill Sans MT" w:eastAsiaTheme="minorEastAsia" w:hAnsi="Gill Sans MT" w:cstheme="minorBidi"/>
      <w:bCs/>
      <w:i w:val="0"/>
      <w:caps/>
      <w:color w:val="FFFFFF" w:themeColor="background1"/>
      <w:spacing w:val="15"/>
      <w:sz w:val="40"/>
    </w:rPr>
  </w:style>
  <w:style w:type="paragraph" w:customStyle="1" w:styleId="NoSpacing1">
    <w:name w:val="No Spacing1"/>
    <w:basedOn w:val="Normal"/>
    <w:uiPriority w:val="1"/>
    <w:rsid w:val="00B07D67"/>
    <w:pPr>
      <w:spacing w:after="0"/>
    </w:pPr>
    <w:rPr>
      <w:rFonts w:eastAsiaTheme="minorEastAsia" w:cstheme="minorHAnsi"/>
    </w:rPr>
  </w:style>
  <w:style w:type="paragraph" w:customStyle="1" w:styleId="ColorfulList-Accent11">
    <w:name w:val="Colorful List - Accent 11"/>
    <w:basedOn w:val="Normal"/>
    <w:uiPriority w:val="34"/>
    <w:qFormat/>
    <w:rsid w:val="00B07D67"/>
    <w:pPr>
      <w:ind w:left="720"/>
      <w:contextualSpacing/>
    </w:pPr>
    <w:rPr>
      <w:rFonts w:eastAsiaTheme="minorEastAsia" w:cstheme="minorHAnsi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sid w:val="00B07D67"/>
    <w:pPr>
      <w:spacing w:before="200" w:after="0"/>
      <w:ind w:left="360" w:right="360"/>
    </w:pPr>
    <w:rPr>
      <w:rFonts w:eastAsiaTheme="minorEastAsia" w:cstheme="minorHAns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B07D67"/>
    <w:rPr>
      <w:rFonts w:eastAsiaTheme="minorEastAsia" w:cstheme="minorHAnsi"/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B07D67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 w:cstheme="minorHAns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B07D67"/>
    <w:rPr>
      <w:rFonts w:eastAsiaTheme="minorEastAsia" w:cstheme="minorHAnsi"/>
      <w:b/>
      <w:bCs/>
      <w:i/>
      <w:iCs/>
    </w:rPr>
  </w:style>
  <w:style w:type="character" w:customStyle="1" w:styleId="IntenseEmphasis1">
    <w:name w:val="Intense Emphasis1"/>
    <w:uiPriority w:val="21"/>
    <w:rsid w:val="00B07D67"/>
    <w:rPr>
      <w:b/>
      <w:bCs/>
    </w:rPr>
  </w:style>
  <w:style w:type="character" w:customStyle="1" w:styleId="SubtleReference1">
    <w:name w:val="Subtle Reference1"/>
    <w:uiPriority w:val="31"/>
    <w:rsid w:val="00B07D67"/>
    <w:rPr>
      <w:smallCaps/>
    </w:rPr>
  </w:style>
  <w:style w:type="character" w:customStyle="1" w:styleId="IntenseReference1">
    <w:name w:val="Intense Reference1"/>
    <w:uiPriority w:val="32"/>
    <w:rsid w:val="00B07D67"/>
    <w:rPr>
      <w:smallCaps/>
      <w:spacing w:val="5"/>
      <w:u w:val="single"/>
    </w:rPr>
  </w:style>
  <w:style w:type="character" w:customStyle="1" w:styleId="BookTitle1">
    <w:name w:val="Book Title1"/>
    <w:uiPriority w:val="33"/>
    <w:rsid w:val="00B07D67"/>
    <w:rPr>
      <w:i/>
      <w:iCs/>
      <w:smallCaps/>
      <w:spacing w:val="5"/>
    </w:rPr>
  </w:style>
  <w:style w:type="paragraph" w:customStyle="1" w:styleId="GillSansInstructions">
    <w:name w:val="Gill Sans Instructions"/>
    <w:basedOn w:val="Normal"/>
    <w:link w:val="GillSansInstructionsChar"/>
    <w:rsid w:val="00B07D67"/>
    <w:rPr>
      <w:rFonts w:ascii="Gill Sans MT" w:eastAsiaTheme="minorEastAsia" w:hAnsi="Gill Sans MT" w:cstheme="minorHAnsi"/>
      <w:b/>
    </w:rPr>
  </w:style>
  <w:style w:type="character" w:customStyle="1" w:styleId="GillSansInstructionsChar">
    <w:name w:val="Gill Sans Instructions Char"/>
    <w:link w:val="GillSansInstructions"/>
    <w:rsid w:val="00B07D67"/>
    <w:rPr>
      <w:rFonts w:ascii="Gill Sans MT" w:eastAsiaTheme="minorEastAsia" w:hAnsi="Gill Sans MT" w:cstheme="minorHAnsi"/>
      <w:b/>
      <w:sz w:val="24"/>
      <w:szCs w:val="22"/>
    </w:rPr>
  </w:style>
  <w:style w:type="paragraph" w:customStyle="1" w:styleId="GillSansSlideTitles">
    <w:name w:val="Gill Sans Slide Titles"/>
    <w:basedOn w:val="Normal"/>
    <w:link w:val="GillSansSlideTitlesChar"/>
    <w:rsid w:val="00B07D67"/>
    <w:rPr>
      <w:rFonts w:ascii="Gill Sans MT" w:eastAsiaTheme="minorEastAsia" w:hAnsi="Gill Sans MT" w:cstheme="minorHAnsi"/>
      <w:b/>
      <w:i/>
      <w:sz w:val="32"/>
      <w:szCs w:val="32"/>
    </w:rPr>
  </w:style>
  <w:style w:type="character" w:customStyle="1" w:styleId="GillSansSlideTitlesChar">
    <w:name w:val="Gill Sans Slide Titles Char"/>
    <w:link w:val="GillSansSlideTitles"/>
    <w:rsid w:val="00B07D67"/>
    <w:rPr>
      <w:rFonts w:ascii="Gill Sans MT" w:eastAsiaTheme="minorEastAsia" w:hAnsi="Gill Sans MT" w:cstheme="minorHAnsi"/>
      <w:b/>
      <w:i/>
      <w:sz w:val="32"/>
      <w:szCs w:val="32"/>
    </w:rPr>
  </w:style>
  <w:style w:type="paragraph" w:customStyle="1" w:styleId="ColorfulShading-Accent11">
    <w:name w:val="Colorful Shading - Accent 11"/>
    <w:hidden/>
    <w:uiPriority w:val="71"/>
    <w:rsid w:val="00B07D67"/>
    <w:pPr>
      <w:ind w:firstLine="360"/>
    </w:pPr>
    <w:rPr>
      <w:rFonts w:ascii="Times New Roman" w:hAnsi="Times New Roman"/>
      <w:sz w:val="24"/>
      <w:szCs w:val="22"/>
      <w:lang w:bidi="en-US"/>
    </w:rPr>
  </w:style>
  <w:style w:type="character" w:customStyle="1" w:styleId="apple-converted-space">
    <w:name w:val="apple-converted-space"/>
    <w:basedOn w:val="DefaultParagraphFont"/>
    <w:rsid w:val="00B07D67"/>
  </w:style>
  <w:style w:type="character" w:customStyle="1" w:styleId="highlight">
    <w:name w:val="highlight"/>
    <w:basedOn w:val="DefaultParagraphFont"/>
    <w:rsid w:val="00B07D67"/>
  </w:style>
  <w:style w:type="character" w:customStyle="1" w:styleId="named-content">
    <w:name w:val="named-content"/>
    <w:basedOn w:val="DefaultParagraphFont"/>
    <w:rsid w:val="00B07D67"/>
  </w:style>
  <w:style w:type="paragraph" w:styleId="FootnoteText">
    <w:name w:val="footnote text"/>
    <w:basedOn w:val="Normal"/>
    <w:link w:val="FootnoteTextChar"/>
    <w:uiPriority w:val="99"/>
    <w:unhideWhenUsed/>
    <w:rsid w:val="00B07D67"/>
    <w:pPr>
      <w:spacing w:after="0"/>
    </w:pPr>
    <w:rPr>
      <w:rFonts w:eastAsiaTheme="minorEastAsia" w:cs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7D67"/>
    <w:rPr>
      <w:rFonts w:eastAsiaTheme="minorEastAsia" w:cstheme="minorHAnsi"/>
    </w:rPr>
  </w:style>
  <w:style w:type="character" w:styleId="FootnoteReference">
    <w:name w:val="footnote reference"/>
    <w:basedOn w:val="DefaultParagraphFont"/>
    <w:uiPriority w:val="99"/>
    <w:unhideWhenUsed/>
    <w:rsid w:val="00B07D67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B07D67"/>
    <w:rPr>
      <w:rFonts w:eastAsiaTheme="minorEastAsia" w:cstheme="minorHAnsi"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07D67"/>
    <w:rPr>
      <w:rFonts w:eastAsiaTheme="minorEastAsia" w:cstheme="minorHAnsi"/>
      <w:color w:val="5A5A5A" w:themeColor="text1" w:themeTint="A5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7D67"/>
    <w:pPr>
      <w:spacing w:before="320" w:after="480"/>
      <w:ind w:left="720" w:right="720"/>
      <w:jc w:val="center"/>
    </w:pPr>
    <w:rPr>
      <w:rFonts w:eastAsiaTheme="majorEastAsia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7D67"/>
    <w:rPr>
      <w:rFonts w:eastAsiaTheme="majorEastAsia" w:cstheme="majorBidi"/>
      <w:i/>
      <w:iCs/>
    </w:rPr>
  </w:style>
  <w:style w:type="character" w:styleId="SubtleEmphasis">
    <w:name w:val="Subtle Emphasis"/>
    <w:uiPriority w:val="19"/>
    <w:qFormat/>
    <w:rsid w:val="00B07D6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07D6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B07D67"/>
    <w:rPr>
      <w:smallCaps/>
    </w:rPr>
  </w:style>
  <w:style w:type="character" w:styleId="IntenseReference">
    <w:name w:val="Intense Reference"/>
    <w:uiPriority w:val="32"/>
    <w:qFormat/>
    <w:rsid w:val="00B07D67"/>
    <w:rPr>
      <w:b/>
      <w:bCs/>
      <w:smallCaps/>
      <w:color w:val="auto"/>
    </w:rPr>
  </w:style>
  <w:style w:type="paragraph" w:customStyle="1" w:styleId="PersonalName">
    <w:name w:val="Personal Name"/>
    <w:basedOn w:val="Title"/>
    <w:rsid w:val="00B07D67"/>
    <w:pPr>
      <w:pBdr>
        <w:bottom w:val="none" w:sz="0" w:space="0" w:color="auto"/>
      </w:pBdr>
      <w:spacing w:after="240"/>
      <w:contextualSpacing w:val="0"/>
    </w:pPr>
    <w:rPr>
      <w:rFonts w:ascii="Calibri" w:hAnsi="Calibri"/>
      <w:bCs/>
      <w:i/>
      <w:iCs/>
      <w:caps/>
      <w:color w:val="000000"/>
      <w:spacing w:val="10"/>
      <w:kern w:val="0"/>
      <w:sz w:val="28"/>
      <w:szCs w:val="28"/>
    </w:rPr>
  </w:style>
  <w:style w:type="paragraph" w:customStyle="1" w:styleId="CellHeader">
    <w:name w:val="Cell Header"/>
    <w:basedOn w:val="Normal"/>
    <w:qFormat/>
    <w:rsid w:val="00B07D67"/>
    <w:pPr>
      <w:spacing w:after="0"/>
    </w:pPr>
    <w:rPr>
      <w:b/>
      <w:sz w:val="28"/>
    </w:rPr>
  </w:style>
  <w:style w:type="paragraph" w:styleId="TableofFigures">
    <w:name w:val="table of figures"/>
    <w:basedOn w:val="Normal"/>
    <w:next w:val="Normal"/>
    <w:uiPriority w:val="99"/>
    <w:unhideWhenUsed/>
    <w:rsid w:val="00B07D67"/>
    <w:pPr>
      <w:ind w:left="480" w:hanging="480"/>
    </w:pPr>
    <w:rPr>
      <w:rFonts w:eastAsiaTheme="minorEastAsia" w:cstheme="minorHAnsi"/>
    </w:rPr>
  </w:style>
  <w:style w:type="paragraph" w:customStyle="1" w:styleId="Coverpages">
    <w:name w:val="Cover pages"/>
    <w:basedOn w:val="Bodynormal"/>
    <w:qFormat/>
    <w:rsid w:val="009F6912"/>
    <w:pPr>
      <w:spacing w:before="0" w:after="0"/>
    </w:pPr>
    <w:rPr>
      <w:sz w:val="56"/>
      <w:szCs w:val="48"/>
    </w:rPr>
  </w:style>
  <w:style w:type="paragraph" w:styleId="Revision">
    <w:name w:val="Revision"/>
    <w:hidden/>
    <w:uiPriority w:val="99"/>
    <w:semiHidden/>
    <w:rsid w:val="00AE6C25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8A6"/>
    <w:pPr>
      <w:spacing w:after="240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7C0"/>
    <w:pPr>
      <w:spacing w:before="20" w:after="60"/>
      <w:outlineLvl w:val="0"/>
    </w:pPr>
    <w:rPr>
      <w:rFonts w:eastAsiaTheme="minorHAnsi" w:cs="Arial"/>
      <w:b/>
      <w:i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C7E"/>
    <w:pPr>
      <w:pBdr>
        <w:bottom w:val="single" w:sz="4" w:space="1" w:color="31849B" w:themeColor="accent5" w:themeShade="BF"/>
      </w:pBdr>
      <w:spacing w:before="20" w:after="60"/>
      <w:outlineLvl w:val="1"/>
    </w:pPr>
    <w:rPr>
      <w:rFonts w:asciiTheme="minorHAnsi" w:eastAsiaTheme="minorHAnsi" w:hAnsiTheme="minorHAnsi" w:cstheme="minorBidi"/>
      <w:b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29"/>
    <w:pPr>
      <w:spacing w:before="120" w:after="0"/>
      <w:outlineLvl w:val="2"/>
    </w:pPr>
    <w:rPr>
      <w:rFonts w:asciiTheme="minorHAnsi" w:eastAsiaTheme="minorHAnsi" w:hAnsiTheme="minorHAnsi" w:cs="Arial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5529"/>
    <w:pPr>
      <w:keepNext/>
      <w:keepLines/>
      <w:spacing w:before="200" w:after="0"/>
      <w:outlineLvl w:val="3"/>
    </w:pPr>
    <w:rPr>
      <w:rFonts w:eastAsiaTheme="majorEastAsia" w:cstheme="majorBidi"/>
      <w:b/>
      <w:b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5529"/>
    <w:pPr>
      <w:keepNext/>
      <w:keepLines/>
      <w:spacing w:before="200" w:after="0"/>
      <w:outlineLvl w:val="4"/>
    </w:pPr>
    <w:rPr>
      <w:rFonts w:eastAsiaTheme="majorEastAsia" w:cstheme="majorBidi"/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7D67"/>
    <w:pPr>
      <w:spacing w:before="280" w:after="80" w:line="360" w:lineRule="auto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07D67"/>
    <w:pPr>
      <w:spacing w:before="280" w:after="0" w:line="360" w:lineRule="auto"/>
      <w:outlineLvl w:val="6"/>
    </w:pPr>
    <w:rPr>
      <w:rFonts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07D67"/>
    <w:pPr>
      <w:spacing w:before="280" w:after="0" w:line="360" w:lineRule="auto"/>
      <w:outlineLvl w:val="7"/>
    </w:pPr>
    <w:rPr>
      <w:rFonts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07D67"/>
    <w:pPr>
      <w:spacing w:before="280" w:after="0" w:line="360" w:lineRule="auto"/>
      <w:outlineLvl w:val="8"/>
    </w:pPr>
    <w:rPr>
      <w:rFonts w:eastAsiaTheme="majorEastAsia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7C0"/>
    <w:rPr>
      <w:rFonts w:eastAsiaTheme="minorHAnsi" w:cs="Arial"/>
      <w:b/>
      <w:i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90C7E"/>
    <w:rPr>
      <w:rFonts w:asciiTheme="minorHAnsi" w:eastAsiaTheme="minorHAnsi" w:hAnsiTheme="minorHAnsi" w:cstheme="minorBidi"/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15529"/>
    <w:rPr>
      <w:rFonts w:asciiTheme="minorHAnsi" w:eastAsiaTheme="minorHAnsi" w:hAnsiTheme="minorHAnsi" w:cs="Arial"/>
      <w:b/>
      <w:sz w:val="3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15529"/>
    <w:rPr>
      <w:rFonts w:eastAsiaTheme="majorEastAsia" w:cstheme="majorBidi"/>
      <w:b/>
      <w:bCs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15529"/>
    <w:rPr>
      <w:rFonts w:eastAsiaTheme="majorEastAsia" w:cstheme="majorBidi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07D67"/>
    <w:rPr>
      <w:rFonts w:eastAsiaTheme="majorEastAsia" w:cstheme="majorBidi"/>
      <w:b/>
      <w:bCs/>
      <w:i/>
      <w:iCs/>
      <w:sz w:val="24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07D67"/>
    <w:rPr>
      <w:rFonts w:eastAsiaTheme="majorEastAsia" w:cstheme="majorBidi"/>
      <w:b/>
      <w:bCs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B07D67"/>
    <w:rPr>
      <w:rFonts w:eastAsiaTheme="majorEastAsia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B07D67"/>
    <w:rPr>
      <w:rFonts w:eastAsiaTheme="majorEastAsia" w:cstheme="majorBidi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F5A80"/>
  </w:style>
  <w:style w:type="paragraph" w:styleId="Footer">
    <w:name w:val="footer"/>
    <w:basedOn w:val="Normal"/>
    <w:link w:val="FooterChar"/>
    <w:uiPriority w:val="99"/>
    <w:unhideWhenUsed/>
    <w:rsid w:val="009F5A8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F5A80"/>
  </w:style>
  <w:style w:type="paragraph" w:styleId="BalloonText">
    <w:name w:val="Balloon Text"/>
    <w:basedOn w:val="Normal"/>
    <w:link w:val="BalloonTextChar"/>
    <w:uiPriority w:val="99"/>
    <w:semiHidden/>
    <w:unhideWhenUsed/>
    <w:rsid w:val="009F5A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F5A80"/>
    <w:rPr>
      <w:rFonts w:ascii="Tahoma" w:hAnsi="Tahoma" w:cs="Tahoma"/>
      <w:sz w:val="16"/>
      <w:szCs w:val="16"/>
    </w:rPr>
  </w:style>
  <w:style w:type="paragraph" w:customStyle="1" w:styleId="Bodynormal">
    <w:name w:val="Body normal"/>
    <w:basedOn w:val="Normal"/>
    <w:qFormat/>
    <w:rsid w:val="00D7411F"/>
    <w:pPr>
      <w:spacing w:before="20" w:after="120"/>
    </w:pPr>
    <w:rPr>
      <w:rFonts w:eastAsiaTheme="minorHAnsi" w:cs="Arial"/>
      <w:bCs/>
    </w:rPr>
  </w:style>
  <w:style w:type="character" w:styleId="CommentReference">
    <w:name w:val="annotation reference"/>
    <w:basedOn w:val="DefaultParagraphFont"/>
    <w:uiPriority w:val="99"/>
    <w:unhideWhenUsed/>
    <w:rsid w:val="00D74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11F"/>
    <w:pPr>
      <w:spacing w:before="20" w:after="120"/>
    </w:pPr>
    <w:rPr>
      <w:rFonts w:ascii="Tahoma" w:eastAsiaTheme="minorHAnsi" w:hAnsi="Tahoma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11F"/>
    <w:rPr>
      <w:rFonts w:ascii="Tahoma" w:eastAsiaTheme="minorHAnsi" w:hAnsi="Tahoma" w:cs="Arial"/>
      <w:bCs/>
    </w:rPr>
  </w:style>
  <w:style w:type="table" w:styleId="TableGrid">
    <w:name w:val="Table Grid"/>
    <w:basedOn w:val="TableNormal"/>
    <w:uiPriority w:val="59"/>
    <w:rsid w:val="00D7411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393D"/>
    <w:pPr>
      <w:numPr>
        <w:numId w:val="1"/>
      </w:numPr>
      <w:spacing w:before="20" w:after="120"/>
    </w:pPr>
    <w:rPr>
      <w:rFonts w:eastAsiaTheme="minorHAnsi" w:cs="Arial"/>
      <w:bCs/>
    </w:rPr>
  </w:style>
  <w:style w:type="character" w:styleId="PageNumber">
    <w:name w:val="page number"/>
    <w:basedOn w:val="DefaultParagraphFont"/>
    <w:uiPriority w:val="99"/>
    <w:unhideWhenUsed/>
    <w:rsid w:val="00D7411F"/>
  </w:style>
  <w:style w:type="paragraph" w:styleId="Title">
    <w:name w:val="Title"/>
    <w:basedOn w:val="Normal"/>
    <w:next w:val="Normal"/>
    <w:link w:val="TitleChar"/>
    <w:uiPriority w:val="10"/>
    <w:qFormat/>
    <w:rsid w:val="00D741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41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unhideWhenUsed/>
    <w:rsid w:val="00D357C0"/>
    <w:rPr>
      <w:color w:val="0000FF"/>
      <w:u w:val="single"/>
    </w:rPr>
  </w:style>
  <w:style w:type="paragraph" w:styleId="NormalWeb">
    <w:name w:val="Normal (Web)"/>
    <w:basedOn w:val="Normal"/>
    <w:uiPriority w:val="99"/>
    <w:rsid w:val="00823351"/>
    <w:pPr>
      <w:spacing w:before="100" w:after="100"/>
    </w:pPr>
    <w:rPr>
      <w:rFonts w:ascii="Arial Unicode MS" w:eastAsia="Arial Unicode MS" w:hAnsi="Arial Unicode MS" w:cs="Calibri"/>
      <w:szCs w:val="20"/>
    </w:rPr>
  </w:style>
  <w:style w:type="table" w:styleId="MediumList1-Accent5">
    <w:name w:val="Medium List 1 Accent 5"/>
    <w:basedOn w:val="TableNormal"/>
    <w:uiPriority w:val="65"/>
    <w:rsid w:val="00823351"/>
    <w:pPr>
      <w:numPr>
        <w:numId w:val="34"/>
      </w:numPr>
    </w:pPr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7E59A7"/>
    <w:pPr>
      <w:spacing w:before="120" w:after="0"/>
    </w:pPr>
    <w:rPr>
      <w:rFonts w:asciiTheme="majorHAnsi" w:hAnsiTheme="majorHAnsi"/>
      <w:b/>
      <w:color w:val="548DD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944E1"/>
    <w:pPr>
      <w:tabs>
        <w:tab w:val="right" w:leader="dot" w:pos="9350"/>
      </w:tabs>
      <w:spacing w:after="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E59A7"/>
    <w:pPr>
      <w:spacing w:after="0"/>
      <w:ind w:left="240"/>
    </w:pPr>
    <w:rPr>
      <w:rFonts w:asciiTheme="minorHAnsi" w:hAnsiTheme="minorHAnsi"/>
      <w:i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E59A7"/>
    <w:pPr>
      <w:pBdr>
        <w:between w:val="double" w:sz="6" w:space="0" w:color="auto"/>
      </w:pBdr>
      <w:spacing w:after="0"/>
      <w:ind w:left="1680"/>
    </w:pPr>
    <w:rPr>
      <w:rFonts w:asciiTheme="minorHAnsi" w:hAnsiTheme="minorHAnsi"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AA7BDC"/>
    <w:pPr>
      <w:spacing w:after="120"/>
    </w:pPr>
    <w:rPr>
      <w:rFonts w:asciiTheme="minorHAnsi" w:eastAsia="Times New Roman" w:hAnsiTheme="minorHAnsi" w:cstheme="minorHAnsi"/>
      <w:color w:val="00000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AA7BDC"/>
    <w:rPr>
      <w:rFonts w:asciiTheme="minorHAnsi" w:eastAsia="Times New Roman" w:hAnsiTheme="minorHAnsi" w:cstheme="minorHAnsi"/>
      <w:color w:val="000000"/>
      <w:sz w:val="22"/>
    </w:rPr>
  </w:style>
  <w:style w:type="paragraph" w:styleId="Caption">
    <w:name w:val="caption"/>
    <w:basedOn w:val="Normal"/>
    <w:next w:val="Normal"/>
    <w:uiPriority w:val="35"/>
    <w:qFormat/>
    <w:rsid w:val="00AA7BDC"/>
    <w:pPr>
      <w:spacing w:after="120"/>
    </w:pPr>
    <w:rPr>
      <w:rFonts w:ascii="Arial" w:eastAsia="Times New Roman" w:hAnsi="Arial" w:cstheme="minorHAnsi"/>
      <w:b/>
      <w:color w:val="00000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BDC"/>
    <w:rPr>
      <w:rFonts w:asciiTheme="minorHAnsi" w:eastAsia="Times New Roman" w:hAnsiTheme="minorHAnsi" w:cstheme="minorHAnsi"/>
      <w:b/>
      <w:bCs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A7BDC"/>
    <w:pPr>
      <w:spacing w:before="0"/>
    </w:pPr>
    <w:rPr>
      <w:rFonts w:asciiTheme="minorHAnsi" w:eastAsia="Times New Roman" w:hAnsiTheme="minorHAnsi" w:cstheme="minorHAnsi"/>
      <w:b/>
      <w:color w:val="000000"/>
    </w:rPr>
  </w:style>
  <w:style w:type="character" w:styleId="FollowedHyperlink">
    <w:name w:val="FollowedHyperlink"/>
    <w:uiPriority w:val="99"/>
    <w:rsid w:val="00AA7BDC"/>
    <w:rPr>
      <w:color w:val="800080"/>
      <w:u w:val="singl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BDC"/>
    <w:rPr>
      <w:rFonts w:ascii="Tahoma" w:eastAsia="Times New Roman" w:hAnsi="Tahoma" w:cs="Tahoma"/>
      <w:color w:val="000000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A7BDC"/>
    <w:pPr>
      <w:spacing w:after="120"/>
    </w:pPr>
    <w:rPr>
      <w:rFonts w:ascii="Tahoma" w:eastAsia="Times New Roman" w:hAnsi="Tahoma" w:cs="Tahoma"/>
      <w:color w:val="000000"/>
      <w:sz w:val="16"/>
      <w:szCs w:val="16"/>
    </w:rPr>
  </w:style>
  <w:style w:type="paragraph" w:customStyle="1" w:styleId="StopBSI">
    <w:name w:val="Stop BSI"/>
    <w:basedOn w:val="Heading1"/>
    <w:qFormat/>
    <w:rsid w:val="00AA7BDC"/>
    <w:pPr>
      <w:pBdr>
        <w:bottom w:val="single" w:sz="12" w:space="1" w:color="365F91"/>
      </w:pBdr>
      <w:spacing w:before="600" w:after="80"/>
    </w:pPr>
    <w:rPr>
      <w:rFonts w:eastAsia="Times New Roman" w:cstheme="minorHAnsi"/>
      <w:bCs/>
      <w:i w:val="0"/>
      <w:color w:val="365F91"/>
      <w:sz w:val="22"/>
      <w:szCs w:val="26"/>
      <w:lang w:bidi="en-US"/>
    </w:rPr>
  </w:style>
  <w:style w:type="paragraph" w:customStyle="1" w:styleId="TOCHeading1">
    <w:name w:val="TOC Heading1"/>
    <w:basedOn w:val="Heading1"/>
    <w:next w:val="Normal"/>
    <w:uiPriority w:val="39"/>
    <w:qFormat/>
    <w:rsid w:val="00AA7BDC"/>
    <w:pPr>
      <w:keepNext/>
      <w:keepLines/>
      <w:spacing w:before="480" w:after="120" w:line="276" w:lineRule="auto"/>
      <w:outlineLvl w:val="9"/>
    </w:pPr>
    <w:rPr>
      <w:rFonts w:ascii="Cambria" w:eastAsia="Times New Roman" w:hAnsi="Cambria" w:cstheme="minorHAnsi"/>
      <w:bCs/>
      <w:i w:val="0"/>
      <w:color w:val="365F91"/>
      <w:sz w:val="28"/>
      <w:szCs w:val="28"/>
    </w:r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AA7BDC"/>
    <w:rPr>
      <w:rFonts w:eastAsia="MS Mincho" w:cstheme="minorHAnsi"/>
      <w:i/>
      <w:iCs/>
      <w:color w:val="000000"/>
      <w:lang w:eastAsia="ja-JP"/>
    </w:rPr>
  </w:style>
  <w:style w:type="character" w:customStyle="1" w:styleId="MediumGrid2-Accent2Char">
    <w:name w:val="Medium Grid 2 - Accent 2 Char"/>
    <w:link w:val="MediumGrid2-Accent21"/>
    <w:uiPriority w:val="29"/>
    <w:rsid w:val="00AA7BDC"/>
    <w:rPr>
      <w:rFonts w:eastAsia="MS Mincho" w:cstheme="minorHAnsi"/>
      <w:i/>
      <w:iCs/>
      <w:color w:val="000000"/>
      <w:sz w:val="22"/>
      <w:szCs w:val="22"/>
      <w:lang w:eastAsia="ja-JP"/>
    </w:rPr>
  </w:style>
  <w:style w:type="paragraph" w:customStyle="1" w:styleId="MediumGrid1-Accent21">
    <w:name w:val="Medium Grid 1 - Accent 21"/>
    <w:basedOn w:val="Normal"/>
    <w:uiPriority w:val="34"/>
    <w:qFormat/>
    <w:rsid w:val="00AA7BDC"/>
    <w:pPr>
      <w:ind w:left="720"/>
      <w:contextualSpacing/>
    </w:pPr>
    <w:rPr>
      <w:rFonts w:cstheme="minorHAnsi"/>
      <w:color w:val="000000"/>
    </w:rPr>
  </w:style>
  <w:style w:type="character" w:customStyle="1" w:styleId="Heading3Char1">
    <w:name w:val="Heading 3 Char1"/>
    <w:uiPriority w:val="9"/>
    <w:rsid w:val="00AA7BDC"/>
    <w:rPr>
      <w:rFonts w:asciiTheme="minorHAnsi" w:eastAsia="MS Gothic" w:hAnsiTheme="minorHAnsi" w:cstheme="minorHAnsi"/>
      <w:b/>
      <w:bCs/>
      <w:sz w:val="28"/>
      <w:szCs w:val="28"/>
    </w:rPr>
  </w:style>
  <w:style w:type="character" w:styleId="Strong">
    <w:name w:val="Strong"/>
    <w:uiPriority w:val="22"/>
    <w:qFormat/>
    <w:rsid w:val="00AA7BDC"/>
    <w:rPr>
      <w:b/>
      <w:bCs/>
    </w:rPr>
  </w:style>
  <w:style w:type="character" w:customStyle="1" w:styleId="Heading2Char1">
    <w:name w:val="Heading 2 Char1"/>
    <w:uiPriority w:val="9"/>
    <w:rsid w:val="00AA7BDC"/>
    <w:rPr>
      <w:rFonts w:eastAsia="MS Gothic"/>
      <w:b/>
      <w:bCs/>
      <w:sz w:val="36"/>
      <w:szCs w:val="36"/>
    </w:rPr>
  </w:style>
  <w:style w:type="character" w:customStyle="1" w:styleId="Heading4Char1">
    <w:name w:val="Heading 4 Char1"/>
    <w:rsid w:val="00AA7BDC"/>
    <w:rPr>
      <w:rFonts w:asciiTheme="minorHAnsi" w:eastAsia="MS Gothic" w:hAnsiTheme="minorHAnsi" w:cstheme="minorHAnsi"/>
      <w:b/>
      <w:bCs/>
      <w:iCs/>
      <w:sz w:val="24"/>
      <w:szCs w:val="22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AA7BDC"/>
    <w:rPr>
      <w:rFonts w:eastAsia="MS Mincho"/>
      <w:sz w:val="22"/>
      <w:szCs w:val="22"/>
      <w:lang w:eastAsia="ja-JP"/>
    </w:rPr>
  </w:style>
  <w:style w:type="character" w:customStyle="1" w:styleId="MediumShading1-Accent1Char">
    <w:name w:val="Medium Shading 1 - Accent 1 Char"/>
    <w:link w:val="MediumShading1-Accent11"/>
    <w:uiPriority w:val="1"/>
    <w:rsid w:val="00AA7BDC"/>
    <w:rPr>
      <w:rFonts w:eastAsia="MS Mincho"/>
      <w:sz w:val="22"/>
      <w:szCs w:val="22"/>
      <w:lang w:eastAsia="ja-JP"/>
    </w:rPr>
  </w:style>
  <w:style w:type="paragraph" w:styleId="BodyTextIndent2">
    <w:name w:val="Body Text Indent 2"/>
    <w:basedOn w:val="Normal"/>
    <w:link w:val="BodyTextIndent2Char"/>
    <w:uiPriority w:val="99"/>
    <w:rsid w:val="00AA7BDC"/>
    <w:pPr>
      <w:spacing w:after="120" w:line="480" w:lineRule="auto"/>
      <w:ind w:left="360"/>
    </w:pPr>
    <w:rPr>
      <w:rFonts w:asciiTheme="minorHAnsi" w:eastAsia="Times New Roman" w:hAnsiTheme="minorHAnsi" w:cstheme="minorHAnsi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A7BDC"/>
    <w:rPr>
      <w:rFonts w:asciiTheme="minorHAnsi" w:eastAsia="Times New Roman" w:hAnsiTheme="minorHAnsi" w:cstheme="minorHAnsi"/>
      <w:color w:val="000000"/>
    </w:rPr>
  </w:style>
  <w:style w:type="character" w:styleId="BookTitle">
    <w:name w:val="Book Title"/>
    <w:uiPriority w:val="33"/>
    <w:qFormat/>
    <w:rsid w:val="00AA7BDC"/>
    <w:rPr>
      <w:b/>
      <w:bCs/>
      <w:smallCaps/>
      <w:spacing w:val="5"/>
    </w:rPr>
  </w:style>
  <w:style w:type="paragraph" w:styleId="NoSpacing">
    <w:name w:val="No Spacing"/>
    <w:link w:val="NoSpacingChar"/>
    <w:uiPriority w:val="1"/>
    <w:qFormat/>
    <w:rsid w:val="00AA7BDC"/>
    <w:rPr>
      <w:rFonts w:ascii="Times New Roman" w:eastAsia="Times New Roman" w:hAnsi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rsid w:val="00B07D67"/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A7BDC"/>
    <w:pPr>
      <w:keepNext/>
      <w:keepLines/>
      <w:spacing w:before="480" w:after="12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A7BDC"/>
    <w:rPr>
      <w:rFonts w:asciiTheme="minorHAnsi" w:eastAsia="Times New Roman" w:hAnsiTheme="minorHAnsi" w:cstheme="minorHAnsi"/>
      <w:color w:val="000000"/>
    </w:rPr>
  </w:style>
  <w:style w:type="paragraph" w:styleId="EndnoteText">
    <w:name w:val="endnote text"/>
    <w:basedOn w:val="Normal"/>
    <w:link w:val="EndnoteTextChar"/>
    <w:uiPriority w:val="99"/>
    <w:unhideWhenUsed/>
    <w:rsid w:val="00AA7BDC"/>
    <w:pPr>
      <w:spacing w:after="120"/>
    </w:pPr>
    <w:rPr>
      <w:rFonts w:asciiTheme="minorHAnsi" w:eastAsia="Times New Roman" w:hAnsiTheme="minorHAnsi" w:cstheme="minorHAnsi"/>
      <w:color w:val="000000"/>
      <w:sz w:val="20"/>
      <w:szCs w:val="20"/>
    </w:rPr>
  </w:style>
  <w:style w:type="paragraph" w:customStyle="1" w:styleId="Quotations">
    <w:name w:val="Quotations"/>
    <w:basedOn w:val="Normal"/>
    <w:qFormat/>
    <w:rsid w:val="00885F77"/>
    <w:pPr>
      <w:spacing w:after="120"/>
    </w:pPr>
    <w:rPr>
      <w:rFonts w:asciiTheme="minorHAnsi" w:eastAsia="Times New Roman" w:hAnsiTheme="minorHAnsi" w:cstheme="minorHAnsi"/>
      <w:i/>
      <w:color w:val="000000"/>
    </w:rPr>
  </w:style>
  <w:style w:type="character" w:styleId="Emphasis">
    <w:name w:val="Emphasis"/>
    <w:uiPriority w:val="20"/>
    <w:qFormat/>
    <w:rsid w:val="00B07D67"/>
    <w:rPr>
      <w:b/>
      <w:bCs/>
      <w:i/>
      <w:iCs/>
      <w:sz w:val="36"/>
      <w:szCs w:val="36"/>
    </w:rPr>
  </w:style>
  <w:style w:type="character" w:customStyle="1" w:styleId="SubtleEmphasis1">
    <w:name w:val="Subtle Emphasis1"/>
    <w:basedOn w:val="Emphasis"/>
    <w:uiPriority w:val="19"/>
    <w:rsid w:val="00B07D67"/>
    <w:rPr>
      <w:b/>
      <w:bCs/>
      <w:i/>
      <w:iCs/>
      <w:sz w:val="36"/>
      <w:szCs w:val="24"/>
    </w:rPr>
  </w:style>
  <w:style w:type="character" w:styleId="EndnoteReference">
    <w:name w:val="endnote reference"/>
    <w:basedOn w:val="DefaultParagraphFont"/>
    <w:uiPriority w:val="99"/>
    <w:unhideWhenUsed/>
    <w:rsid w:val="00B07D67"/>
    <w:rPr>
      <w:vertAlign w:val="superscript"/>
    </w:rPr>
  </w:style>
  <w:style w:type="paragraph" w:customStyle="1" w:styleId="ToolkitBoxTitle">
    <w:name w:val="Toolkit Box Title"/>
    <w:basedOn w:val="Normal"/>
    <w:qFormat/>
    <w:rsid w:val="00B07D67"/>
    <w:pPr>
      <w:spacing w:before="240"/>
    </w:pPr>
    <w:rPr>
      <w:rFonts w:eastAsiaTheme="minorEastAsia" w:cstheme="minorHAnsi"/>
      <w:sz w:val="28"/>
      <w:szCs w:val="28"/>
    </w:rPr>
  </w:style>
  <w:style w:type="table" w:styleId="LightList-Accent5">
    <w:name w:val="Light List Accent 5"/>
    <w:basedOn w:val="TableNormal"/>
    <w:uiPriority w:val="61"/>
    <w:rsid w:val="00B07D67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USPTKHeading1">
    <w:name w:val="CUSP TK Heading 1"/>
    <w:basedOn w:val="Heading1"/>
    <w:autoRedefine/>
    <w:rsid w:val="00B07D6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240" w:line="276" w:lineRule="auto"/>
    </w:pPr>
    <w:rPr>
      <w:rFonts w:ascii="Gill Sans MT" w:eastAsiaTheme="minorEastAsia" w:hAnsi="Gill Sans MT" w:cstheme="minorBidi"/>
      <w:bCs/>
      <w:i w:val="0"/>
      <w:caps/>
      <w:color w:val="FFFFFF" w:themeColor="background1"/>
      <w:spacing w:val="15"/>
      <w:sz w:val="40"/>
    </w:rPr>
  </w:style>
  <w:style w:type="paragraph" w:customStyle="1" w:styleId="NoSpacing1">
    <w:name w:val="No Spacing1"/>
    <w:basedOn w:val="Normal"/>
    <w:uiPriority w:val="1"/>
    <w:rsid w:val="00B07D67"/>
    <w:pPr>
      <w:spacing w:after="0"/>
    </w:pPr>
    <w:rPr>
      <w:rFonts w:eastAsiaTheme="minorEastAsia" w:cstheme="minorHAnsi"/>
    </w:rPr>
  </w:style>
  <w:style w:type="paragraph" w:customStyle="1" w:styleId="ColorfulList-Accent11">
    <w:name w:val="Colorful List - Accent 11"/>
    <w:basedOn w:val="Normal"/>
    <w:uiPriority w:val="34"/>
    <w:qFormat/>
    <w:rsid w:val="00B07D67"/>
    <w:pPr>
      <w:ind w:left="720"/>
      <w:contextualSpacing/>
    </w:pPr>
    <w:rPr>
      <w:rFonts w:eastAsiaTheme="minorEastAsia" w:cstheme="minorHAnsi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sid w:val="00B07D67"/>
    <w:pPr>
      <w:spacing w:before="200" w:after="0"/>
      <w:ind w:left="360" w:right="360"/>
    </w:pPr>
    <w:rPr>
      <w:rFonts w:eastAsiaTheme="minorEastAsia" w:cstheme="minorHAns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B07D67"/>
    <w:rPr>
      <w:rFonts w:eastAsiaTheme="minorEastAsia" w:cstheme="minorHAnsi"/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B07D67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EastAsia" w:cstheme="minorHAns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B07D67"/>
    <w:rPr>
      <w:rFonts w:eastAsiaTheme="minorEastAsia" w:cstheme="minorHAnsi"/>
      <w:b/>
      <w:bCs/>
      <w:i/>
      <w:iCs/>
    </w:rPr>
  </w:style>
  <w:style w:type="character" w:customStyle="1" w:styleId="IntenseEmphasis1">
    <w:name w:val="Intense Emphasis1"/>
    <w:uiPriority w:val="21"/>
    <w:rsid w:val="00B07D67"/>
    <w:rPr>
      <w:b/>
      <w:bCs/>
    </w:rPr>
  </w:style>
  <w:style w:type="character" w:customStyle="1" w:styleId="SubtleReference1">
    <w:name w:val="Subtle Reference1"/>
    <w:uiPriority w:val="31"/>
    <w:rsid w:val="00B07D67"/>
    <w:rPr>
      <w:smallCaps/>
    </w:rPr>
  </w:style>
  <w:style w:type="character" w:customStyle="1" w:styleId="IntenseReference1">
    <w:name w:val="Intense Reference1"/>
    <w:uiPriority w:val="32"/>
    <w:rsid w:val="00B07D67"/>
    <w:rPr>
      <w:smallCaps/>
      <w:spacing w:val="5"/>
      <w:u w:val="single"/>
    </w:rPr>
  </w:style>
  <w:style w:type="character" w:customStyle="1" w:styleId="BookTitle1">
    <w:name w:val="Book Title1"/>
    <w:uiPriority w:val="33"/>
    <w:rsid w:val="00B07D67"/>
    <w:rPr>
      <w:i/>
      <w:iCs/>
      <w:smallCaps/>
      <w:spacing w:val="5"/>
    </w:rPr>
  </w:style>
  <w:style w:type="paragraph" w:customStyle="1" w:styleId="GillSansInstructions">
    <w:name w:val="Gill Sans Instructions"/>
    <w:basedOn w:val="Normal"/>
    <w:link w:val="GillSansInstructionsChar"/>
    <w:rsid w:val="00B07D67"/>
    <w:rPr>
      <w:rFonts w:ascii="Gill Sans MT" w:eastAsiaTheme="minorEastAsia" w:hAnsi="Gill Sans MT" w:cstheme="minorHAnsi"/>
      <w:b/>
    </w:rPr>
  </w:style>
  <w:style w:type="character" w:customStyle="1" w:styleId="GillSansInstructionsChar">
    <w:name w:val="Gill Sans Instructions Char"/>
    <w:link w:val="GillSansInstructions"/>
    <w:rsid w:val="00B07D67"/>
    <w:rPr>
      <w:rFonts w:ascii="Gill Sans MT" w:eastAsiaTheme="minorEastAsia" w:hAnsi="Gill Sans MT" w:cstheme="minorHAnsi"/>
      <w:b/>
      <w:sz w:val="24"/>
      <w:szCs w:val="22"/>
    </w:rPr>
  </w:style>
  <w:style w:type="paragraph" w:customStyle="1" w:styleId="GillSansSlideTitles">
    <w:name w:val="Gill Sans Slide Titles"/>
    <w:basedOn w:val="Normal"/>
    <w:link w:val="GillSansSlideTitlesChar"/>
    <w:rsid w:val="00B07D67"/>
    <w:rPr>
      <w:rFonts w:ascii="Gill Sans MT" w:eastAsiaTheme="minorEastAsia" w:hAnsi="Gill Sans MT" w:cstheme="minorHAnsi"/>
      <w:b/>
      <w:i/>
      <w:sz w:val="32"/>
      <w:szCs w:val="32"/>
    </w:rPr>
  </w:style>
  <w:style w:type="character" w:customStyle="1" w:styleId="GillSansSlideTitlesChar">
    <w:name w:val="Gill Sans Slide Titles Char"/>
    <w:link w:val="GillSansSlideTitles"/>
    <w:rsid w:val="00B07D67"/>
    <w:rPr>
      <w:rFonts w:ascii="Gill Sans MT" w:eastAsiaTheme="minorEastAsia" w:hAnsi="Gill Sans MT" w:cstheme="minorHAnsi"/>
      <w:b/>
      <w:i/>
      <w:sz w:val="32"/>
      <w:szCs w:val="32"/>
    </w:rPr>
  </w:style>
  <w:style w:type="paragraph" w:customStyle="1" w:styleId="ColorfulShading-Accent11">
    <w:name w:val="Colorful Shading - Accent 11"/>
    <w:hidden/>
    <w:uiPriority w:val="71"/>
    <w:rsid w:val="00B07D67"/>
    <w:pPr>
      <w:ind w:firstLine="360"/>
    </w:pPr>
    <w:rPr>
      <w:rFonts w:ascii="Times New Roman" w:hAnsi="Times New Roman"/>
      <w:sz w:val="24"/>
      <w:szCs w:val="22"/>
      <w:lang w:bidi="en-US"/>
    </w:rPr>
  </w:style>
  <w:style w:type="character" w:customStyle="1" w:styleId="apple-converted-space">
    <w:name w:val="apple-converted-space"/>
    <w:basedOn w:val="DefaultParagraphFont"/>
    <w:rsid w:val="00B07D67"/>
  </w:style>
  <w:style w:type="character" w:customStyle="1" w:styleId="highlight">
    <w:name w:val="highlight"/>
    <w:basedOn w:val="DefaultParagraphFont"/>
    <w:rsid w:val="00B07D67"/>
  </w:style>
  <w:style w:type="character" w:customStyle="1" w:styleId="named-content">
    <w:name w:val="named-content"/>
    <w:basedOn w:val="DefaultParagraphFont"/>
    <w:rsid w:val="00B07D67"/>
  </w:style>
  <w:style w:type="paragraph" w:styleId="FootnoteText">
    <w:name w:val="footnote text"/>
    <w:basedOn w:val="Normal"/>
    <w:link w:val="FootnoteTextChar"/>
    <w:uiPriority w:val="99"/>
    <w:unhideWhenUsed/>
    <w:rsid w:val="00B07D67"/>
    <w:pPr>
      <w:spacing w:after="0"/>
    </w:pPr>
    <w:rPr>
      <w:rFonts w:eastAsiaTheme="minorEastAsia" w:cs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7D67"/>
    <w:rPr>
      <w:rFonts w:eastAsiaTheme="minorEastAsia" w:cstheme="minorHAnsi"/>
    </w:rPr>
  </w:style>
  <w:style w:type="character" w:styleId="FootnoteReference">
    <w:name w:val="footnote reference"/>
    <w:basedOn w:val="DefaultParagraphFont"/>
    <w:uiPriority w:val="99"/>
    <w:unhideWhenUsed/>
    <w:rsid w:val="00B07D67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B07D67"/>
    <w:rPr>
      <w:rFonts w:eastAsiaTheme="minorEastAsia" w:cstheme="minorHAnsi"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07D67"/>
    <w:rPr>
      <w:rFonts w:eastAsiaTheme="minorEastAsia" w:cstheme="minorHAnsi"/>
      <w:color w:val="5A5A5A" w:themeColor="text1" w:themeTint="A5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7D67"/>
    <w:pPr>
      <w:spacing w:before="320" w:after="480"/>
      <w:ind w:left="720" w:right="720"/>
      <w:jc w:val="center"/>
    </w:pPr>
    <w:rPr>
      <w:rFonts w:eastAsiaTheme="majorEastAsia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7D67"/>
    <w:rPr>
      <w:rFonts w:eastAsiaTheme="majorEastAsia" w:cstheme="majorBidi"/>
      <w:i/>
      <w:iCs/>
    </w:rPr>
  </w:style>
  <w:style w:type="character" w:styleId="SubtleEmphasis">
    <w:name w:val="Subtle Emphasis"/>
    <w:uiPriority w:val="19"/>
    <w:qFormat/>
    <w:rsid w:val="00B07D6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07D6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B07D67"/>
    <w:rPr>
      <w:smallCaps/>
    </w:rPr>
  </w:style>
  <w:style w:type="character" w:styleId="IntenseReference">
    <w:name w:val="Intense Reference"/>
    <w:uiPriority w:val="32"/>
    <w:qFormat/>
    <w:rsid w:val="00B07D67"/>
    <w:rPr>
      <w:b/>
      <w:bCs/>
      <w:smallCaps/>
      <w:color w:val="auto"/>
    </w:rPr>
  </w:style>
  <w:style w:type="paragraph" w:customStyle="1" w:styleId="PersonalName">
    <w:name w:val="Personal Name"/>
    <w:basedOn w:val="Title"/>
    <w:rsid w:val="00B07D67"/>
    <w:pPr>
      <w:pBdr>
        <w:bottom w:val="none" w:sz="0" w:space="0" w:color="auto"/>
      </w:pBdr>
      <w:spacing w:after="240"/>
      <w:contextualSpacing w:val="0"/>
    </w:pPr>
    <w:rPr>
      <w:rFonts w:ascii="Calibri" w:hAnsi="Calibri"/>
      <w:bCs/>
      <w:i/>
      <w:iCs/>
      <w:caps/>
      <w:color w:val="000000"/>
      <w:spacing w:val="10"/>
      <w:kern w:val="0"/>
      <w:sz w:val="28"/>
      <w:szCs w:val="28"/>
    </w:rPr>
  </w:style>
  <w:style w:type="paragraph" w:customStyle="1" w:styleId="CellHeader">
    <w:name w:val="Cell Header"/>
    <w:basedOn w:val="Normal"/>
    <w:qFormat/>
    <w:rsid w:val="00B07D67"/>
    <w:pPr>
      <w:spacing w:after="0"/>
    </w:pPr>
    <w:rPr>
      <w:b/>
      <w:sz w:val="28"/>
    </w:rPr>
  </w:style>
  <w:style w:type="paragraph" w:styleId="TableofFigures">
    <w:name w:val="table of figures"/>
    <w:basedOn w:val="Normal"/>
    <w:next w:val="Normal"/>
    <w:uiPriority w:val="99"/>
    <w:unhideWhenUsed/>
    <w:rsid w:val="00B07D67"/>
    <w:pPr>
      <w:ind w:left="480" w:hanging="480"/>
    </w:pPr>
    <w:rPr>
      <w:rFonts w:eastAsiaTheme="minorEastAsia" w:cstheme="minorHAnsi"/>
    </w:rPr>
  </w:style>
  <w:style w:type="paragraph" w:customStyle="1" w:styleId="Coverpages">
    <w:name w:val="Cover pages"/>
    <w:basedOn w:val="Bodynormal"/>
    <w:qFormat/>
    <w:rsid w:val="009F6912"/>
    <w:pPr>
      <w:spacing w:before="0" w:after="0"/>
    </w:pPr>
    <w:rPr>
      <w:sz w:val="56"/>
      <w:szCs w:val="48"/>
    </w:rPr>
  </w:style>
  <w:style w:type="paragraph" w:styleId="Revision">
    <w:name w:val="Revision"/>
    <w:hidden/>
    <w:uiPriority w:val="99"/>
    <w:semiHidden/>
    <w:rsid w:val="00AE6C25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98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52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01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DEFAB8-6F32-424F-B628-D77234B17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7082</Words>
  <Characters>40368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References</vt:lpstr>
    </vt:vector>
  </TitlesOfParts>
  <Manager>Johns Hopkins Medicine | Armstrong Institute for Patient Safety and Quality</Manager>
  <Company>AHRQ | Agency for Healthcare Research and Quality</Company>
  <LinksUpToDate>false</LinksUpToDate>
  <CharactersWithSpaces>47356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References</dc:title>
  <dc:subject>AHRQ Safety Program for Mechanically Ventilated Patients</dc:subject>
  <dc:creator>CUSP4MVPVAP/L&amp;D</dc:creator>
  <cp:keywords>ventilator associated pneumonia, ventilator associated events, VAP, VAE, early mobility, ICU, ambulation, sedation management, Dr. Sean Berenholtz, Dr. Michael Klompas, Dr. Dale Needham, delirium, SAT, SBT, spontaneous awakening breathing trial</cp:keywords>
  <cp:lastModifiedBy>Chris Heidenrich OCKT</cp:lastModifiedBy>
  <cp:revision>2</cp:revision>
  <cp:lastPrinted>2016-06-21T16:57:00Z</cp:lastPrinted>
  <dcterms:created xsi:type="dcterms:W3CDTF">2017-01-08T05:19:00Z</dcterms:created>
  <dcterms:modified xsi:type="dcterms:W3CDTF">2017-01-08T05:19:00Z</dcterms:modified>
  <cp:category>patient safety, CUSP, VAP, healthcare acquired infections, critical care nursing, early mobility, safety program for mechanical ventilation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30239</vt:lpwstr>
  </property>
  <property fmtid="{D5CDD505-2E9C-101B-9397-08002B2CF9AE}" pid="3" name="WnCSubscriberId">
    <vt:lpwstr>2426</vt:lpwstr>
  </property>
  <property fmtid="{D5CDD505-2E9C-101B-9397-08002B2CF9AE}" pid="4" name="RWProductId">
    <vt:lpwstr>WnC</vt:lpwstr>
  </property>
  <property fmtid="{D5CDD505-2E9C-101B-9397-08002B2CF9AE}" pid="5" name="WnC4Folder">
    <vt:lpwstr>Documents///CMV_23_LitReview_LTVV_8-31-16</vt:lpwstr>
  </property>
  <property fmtid="{D5CDD505-2E9C-101B-9397-08002B2CF9AE}" pid="6" name="WnCOutputStyleId">
    <vt:lpwstr>1004</vt:lpwstr>
  </property>
</Properties>
</file>